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FD749" w14:textId="53AB612D" w:rsidR="00CC79F9" w:rsidRDefault="002A39D8" w:rsidP="00CC79F9">
      <w:pPr>
        <w:tabs>
          <w:tab w:val="left" w:pos="5812"/>
        </w:tabs>
        <w:jc w:val="center"/>
        <w:outlineLvl w:val="0"/>
        <w:rPr>
          <w:rFonts w:ascii="Arial" w:hAnsi="Arial"/>
          <w:b/>
          <w:bCs/>
        </w:rPr>
      </w:pPr>
      <w:r>
        <w:rPr>
          <w:rFonts w:ascii="Arial" w:hAnsi="Arial"/>
          <w:b/>
          <w:bCs/>
        </w:rPr>
        <w:t>FOR</w:t>
      </w:r>
      <w:r w:rsidR="00C76BF8">
        <w:rPr>
          <w:rFonts w:ascii="Arial" w:hAnsi="Arial"/>
          <w:b/>
          <w:bCs/>
        </w:rPr>
        <w:t>ME DEL CINEMA</w:t>
      </w:r>
      <w:r w:rsidR="00AE49C8">
        <w:rPr>
          <w:rFonts w:ascii="Arial" w:hAnsi="Arial"/>
          <w:b/>
          <w:bCs/>
        </w:rPr>
        <w:t xml:space="preserve"> MODERNO E CONTEMPORANEO</w:t>
      </w:r>
      <w:r w:rsidR="00CC79F9">
        <w:rPr>
          <w:rFonts w:ascii="Arial" w:hAnsi="Arial"/>
          <w:b/>
          <w:bCs/>
        </w:rPr>
        <w:t xml:space="preserve"> – Prof</w:t>
      </w:r>
      <w:r w:rsidR="00F47E68">
        <w:rPr>
          <w:rFonts w:ascii="Arial" w:hAnsi="Arial"/>
          <w:b/>
          <w:bCs/>
        </w:rPr>
        <w:t xml:space="preserve">. </w:t>
      </w:r>
      <w:r w:rsidR="00C76BF8">
        <w:rPr>
          <w:rFonts w:ascii="Arial" w:hAnsi="Arial"/>
          <w:b/>
          <w:bCs/>
        </w:rPr>
        <w:t>Pierotti</w:t>
      </w:r>
    </w:p>
    <w:p w14:paraId="15D2EA9B" w14:textId="77777777" w:rsidR="00CC79F9" w:rsidRDefault="00CC79F9" w:rsidP="00CC79F9">
      <w:pPr>
        <w:jc w:val="center"/>
        <w:rPr>
          <w:rFonts w:ascii="Arial" w:hAnsi="Arial"/>
        </w:rPr>
      </w:pPr>
    </w:p>
    <w:p w14:paraId="577F030A" w14:textId="77777777" w:rsidR="00CC79F9" w:rsidRDefault="00CC79F9" w:rsidP="00CC79F9">
      <w:pPr>
        <w:rPr>
          <w:rFonts w:ascii="Arial" w:hAnsi="Arial"/>
        </w:rPr>
      </w:pPr>
    </w:p>
    <w:p w14:paraId="3EA48274" w14:textId="77777777" w:rsidR="00CC79F9" w:rsidRDefault="00CC79F9" w:rsidP="00CC79F9">
      <w:pPr>
        <w:rPr>
          <w:rFonts w:ascii="Arial" w:hAnsi="Arial"/>
        </w:rPr>
      </w:pPr>
    </w:p>
    <w:p w14:paraId="6547CAC2" w14:textId="6E346716" w:rsidR="0085026A" w:rsidRPr="0085026A" w:rsidRDefault="0085026A" w:rsidP="0085026A">
      <w:pPr>
        <w:jc w:val="center"/>
        <w:rPr>
          <w:rFonts w:ascii="Arial" w:hAnsi="Arial"/>
          <w:b/>
          <w:i/>
          <w:sz w:val="44"/>
        </w:rPr>
      </w:pPr>
      <w:r w:rsidRPr="0085026A">
        <w:rPr>
          <w:rFonts w:ascii="Arial" w:hAnsi="Arial"/>
          <w:b/>
          <w:i/>
          <w:sz w:val="44"/>
        </w:rPr>
        <w:t>Il colore nel cinema tra scienza, estetica e tecnologia:</w:t>
      </w:r>
    </w:p>
    <w:p w14:paraId="482D8497" w14:textId="0E3A50A4" w:rsidR="00CC79F9" w:rsidRPr="0085026A" w:rsidRDefault="0085026A" w:rsidP="0085026A">
      <w:pPr>
        <w:jc w:val="center"/>
        <w:rPr>
          <w:rFonts w:ascii="Arial" w:hAnsi="Arial"/>
          <w:b/>
          <w:i/>
          <w:sz w:val="44"/>
        </w:rPr>
      </w:pPr>
      <w:r w:rsidRPr="0085026A">
        <w:rPr>
          <w:rFonts w:ascii="Arial" w:hAnsi="Arial"/>
          <w:b/>
          <w:i/>
          <w:sz w:val="44"/>
        </w:rPr>
        <w:t>dall’analogico al digitale (1960-2014)</w:t>
      </w:r>
    </w:p>
    <w:p w14:paraId="73B87701" w14:textId="77777777" w:rsidR="00A111CB" w:rsidRDefault="00A111CB" w:rsidP="00CC79F9">
      <w:pPr>
        <w:jc w:val="center"/>
        <w:outlineLvl w:val="0"/>
        <w:rPr>
          <w:rFonts w:ascii="Arial" w:hAnsi="Arial"/>
          <w:b/>
          <w:i/>
          <w:sz w:val="48"/>
        </w:rPr>
      </w:pPr>
    </w:p>
    <w:p w14:paraId="154476A4" w14:textId="77777777" w:rsidR="00CC79F9" w:rsidRDefault="00CC79F9" w:rsidP="00CC79F9">
      <w:pPr>
        <w:jc w:val="center"/>
        <w:outlineLvl w:val="0"/>
        <w:rPr>
          <w:rFonts w:ascii="Arial" w:hAnsi="Arial"/>
          <w:b/>
          <w:i/>
          <w:sz w:val="32"/>
        </w:rPr>
      </w:pPr>
      <w:r w:rsidRPr="00A111CB">
        <w:rPr>
          <w:rFonts w:ascii="Arial" w:hAnsi="Arial"/>
          <w:b/>
          <w:i/>
          <w:sz w:val="32"/>
        </w:rPr>
        <w:t>Appunti delle lezioni</w:t>
      </w:r>
    </w:p>
    <w:p w14:paraId="72ED299D" w14:textId="77777777" w:rsidR="003F1F5A" w:rsidRDefault="003F1F5A" w:rsidP="00CC79F9">
      <w:pPr>
        <w:jc w:val="center"/>
        <w:outlineLvl w:val="0"/>
        <w:rPr>
          <w:rFonts w:ascii="Arial" w:hAnsi="Arial"/>
          <w:b/>
          <w:i/>
          <w:sz w:val="32"/>
        </w:rPr>
      </w:pPr>
    </w:p>
    <w:p w14:paraId="0F62523E" w14:textId="77777777" w:rsidR="003F1F5A" w:rsidRDefault="003F1F5A" w:rsidP="00CC79F9">
      <w:pPr>
        <w:jc w:val="center"/>
        <w:outlineLvl w:val="0"/>
        <w:rPr>
          <w:rFonts w:ascii="Arial" w:hAnsi="Arial"/>
          <w:b/>
          <w:i/>
          <w:sz w:val="32"/>
        </w:rPr>
      </w:pPr>
    </w:p>
    <w:p w14:paraId="49F9BEB5" w14:textId="77777777" w:rsidR="003F1F5A" w:rsidRDefault="003F1F5A" w:rsidP="00CC79F9">
      <w:pPr>
        <w:jc w:val="center"/>
        <w:outlineLvl w:val="0"/>
        <w:rPr>
          <w:rFonts w:ascii="Arial" w:hAnsi="Arial"/>
          <w:b/>
          <w:i/>
          <w:sz w:val="32"/>
        </w:rPr>
      </w:pPr>
    </w:p>
    <w:p w14:paraId="0D1609B6" w14:textId="77777777" w:rsidR="003F1F5A" w:rsidRDefault="003F1F5A" w:rsidP="00CC79F9">
      <w:pPr>
        <w:jc w:val="center"/>
        <w:outlineLvl w:val="0"/>
        <w:rPr>
          <w:rFonts w:ascii="Arial" w:hAnsi="Arial"/>
          <w:b/>
          <w:i/>
          <w:sz w:val="32"/>
        </w:rPr>
      </w:pPr>
    </w:p>
    <w:p w14:paraId="294DAAA6" w14:textId="77777777" w:rsidR="00CC79F9" w:rsidRDefault="00CC79F9" w:rsidP="00CC79F9">
      <w:pPr>
        <w:tabs>
          <w:tab w:val="left" w:pos="709"/>
          <w:tab w:val="left" w:pos="2127"/>
          <w:tab w:val="left" w:pos="6907"/>
        </w:tabs>
        <w:jc w:val="center"/>
        <w:rPr>
          <w:rFonts w:ascii="Arial" w:hAnsi="Arial"/>
          <w:b/>
          <w:bCs/>
          <w:i/>
          <w:iCs/>
          <w:sz w:val="48"/>
          <w:szCs w:val="48"/>
        </w:rPr>
      </w:pPr>
    </w:p>
    <w:p w14:paraId="2B574A75" w14:textId="77777777" w:rsidR="003F1F5A" w:rsidRDefault="003F1F5A" w:rsidP="00CC79F9">
      <w:pPr>
        <w:tabs>
          <w:tab w:val="left" w:pos="709"/>
          <w:tab w:val="left" w:pos="2127"/>
          <w:tab w:val="left" w:pos="6907"/>
        </w:tabs>
        <w:jc w:val="center"/>
        <w:rPr>
          <w:rFonts w:ascii="Arial" w:hAnsi="Arial"/>
          <w:b/>
          <w:bCs/>
          <w:i/>
          <w:iCs/>
          <w:sz w:val="48"/>
          <w:szCs w:val="48"/>
        </w:rPr>
      </w:pPr>
    </w:p>
    <w:p w14:paraId="23985901" w14:textId="77777777" w:rsidR="00CC79F9" w:rsidRDefault="00CC79F9" w:rsidP="00CC79F9">
      <w:pPr>
        <w:tabs>
          <w:tab w:val="left" w:pos="2127"/>
        </w:tabs>
        <w:rPr>
          <w:rFonts w:ascii="Arial" w:hAnsi="Arial"/>
        </w:rPr>
      </w:pPr>
    </w:p>
    <w:p w14:paraId="269B45C5" w14:textId="77777777" w:rsidR="00CC79F9" w:rsidRDefault="00CC79F9" w:rsidP="00CC79F9">
      <w:pPr>
        <w:tabs>
          <w:tab w:val="left" w:pos="2127"/>
        </w:tabs>
        <w:rPr>
          <w:rFonts w:ascii="Arial" w:hAnsi="Arial"/>
        </w:rPr>
      </w:pPr>
    </w:p>
    <w:p w14:paraId="2DD05834" w14:textId="77777777" w:rsidR="00CC79F9" w:rsidRDefault="00CC79F9" w:rsidP="00CC79F9">
      <w:pPr>
        <w:tabs>
          <w:tab w:val="left" w:pos="2127"/>
        </w:tabs>
        <w:rPr>
          <w:rFonts w:ascii="Arial" w:hAnsi="Arial"/>
        </w:rPr>
      </w:pPr>
    </w:p>
    <w:p w14:paraId="08CA2F7F" w14:textId="77777777" w:rsidR="00CC79F9" w:rsidRDefault="00CC79F9" w:rsidP="00CC79F9">
      <w:pPr>
        <w:tabs>
          <w:tab w:val="left" w:pos="2127"/>
        </w:tabs>
        <w:rPr>
          <w:rFonts w:ascii="Arial" w:hAnsi="Arial"/>
        </w:rPr>
      </w:pPr>
    </w:p>
    <w:p w14:paraId="4F8CDA73" w14:textId="77777777" w:rsidR="00CC79F9" w:rsidRDefault="00CC79F9" w:rsidP="00CC79F9">
      <w:pPr>
        <w:tabs>
          <w:tab w:val="left" w:pos="2127"/>
        </w:tabs>
        <w:rPr>
          <w:rFonts w:ascii="Arial" w:hAnsi="Arial"/>
        </w:rPr>
      </w:pPr>
    </w:p>
    <w:p w14:paraId="69A55A45" w14:textId="77777777" w:rsidR="00CC79F9" w:rsidRDefault="00CC79F9" w:rsidP="00CC79F9">
      <w:pPr>
        <w:tabs>
          <w:tab w:val="left" w:pos="2127"/>
        </w:tabs>
        <w:rPr>
          <w:rFonts w:ascii="Arial" w:hAnsi="Arial"/>
        </w:rPr>
      </w:pPr>
    </w:p>
    <w:p w14:paraId="6BB136B0" w14:textId="77777777" w:rsidR="00CC79F9" w:rsidRDefault="00CC79F9" w:rsidP="00CC79F9">
      <w:pPr>
        <w:rPr>
          <w:rFonts w:ascii="Arial" w:hAnsi="Arial"/>
        </w:rPr>
      </w:pPr>
    </w:p>
    <w:p w14:paraId="18BD6F34" w14:textId="6980C177" w:rsidR="00CC79F9" w:rsidRDefault="00CC79F9" w:rsidP="00C76BF8">
      <w:pPr>
        <w:tabs>
          <w:tab w:val="left" w:pos="709"/>
          <w:tab w:val="left" w:pos="6907"/>
        </w:tabs>
        <w:jc w:val="center"/>
        <w:outlineLvl w:val="0"/>
        <w:rPr>
          <w:rFonts w:ascii="Arial" w:hAnsi="Arial"/>
          <w:sz w:val="28"/>
          <w:szCs w:val="28"/>
        </w:rPr>
      </w:pPr>
      <w:r>
        <w:rPr>
          <w:rFonts w:ascii="Arial" w:hAnsi="Arial"/>
          <w:sz w:val="28"/>
          <w:szCs w:val="28"/>
        </w:rPr>
        <w:t xml:space="preserve"> </w:t>
      </w:r>
      <w:r>
        <w:rPr>
          <w:rFonts w:ascii="Arial" w:hAnsi="Arial"/>
          <w:sz w:val="28"/>
          <w:szCs w:val="28"/>
        </w:rPr>
        <w:tab/>
      </w:r>
      <w:r>
        <w:rPr>
          <w:rFonts w:ascii="Arial" w:hAnsi="Arial"/>
          <w:sz w:val="28"/>
          <w:szCs w:val="28"/>
        </w:rPr>
        <w:tab/>
      </w:r>
      <w:r>
        <w:rPr>
          <w:rFonts w:ascii="Arial" w:hAnsi="Arial"/>
          <w:sz w:val="28"/>
          <w:szCs w:val="28"/>
        </w:rPr>
        <w:tab/>
        <w:t xml:space="preserve">       Mirko Manetti</w:t>
      </w:r>
      <w:r w:rsidR="00C76BF8">
        <w:rPr>
          <w:rFonts w:ascii="Arial" w:hAnsi="Arial"/>
          <w:sz w:val="28"/>
          <w:szCs w:val="28"/>
        </w:rPr>
        <w:t xml:space="preserve"> </w:t>
      </w:r>
      <w:r w:rsidR="0085026A">
        <w:rPr>
          <w:rFonts w:ascii="Arial" w:hAnsi="Arial"/>
          <w:sz w:val="28"/>
          <w:szCs w:val="28"/>
        </w:rPr>
        <w:t xml:space="preserve"> </w:t>
      </w:r>
      <w:r w:rsidR="00C76BF8">
        <w:rPr>
          <w:rFonts w:ascii="Arial" w:hAnsi="Arial"/>
          <w:sz w:val="28"/>
          <w:szCs w:val="28"/>
        </w:rPr>
        <w:tab/>
      </w:r>
      <w:r w:rsidR="00C76BF8">
        <w:rPr>
          <w:rFonts w:ascii="Arial" w:hAnsi="Arial"/>
          <w:sz w:val="28"/>
          <w:szCs w:val="28"/>
        </w:rPr>
        <w:tab/>
      </w:r>
      <w:r w:rsidR="003115F0">
        <w:rPr>
          <w:rFonts w:ascii="Arial" w:hAnsi="Arial"/>
          <w:sz w:val="28"/>
          <w:szCs w:val="28"/>
        </w:rPr>
        <w:t xml:space="preserve"> </w:t>
      </w:r>
      <w:r w:rsidR="00C76BF8">
        <w:rPr>
          <w:rFonts w:ascii="Arial" w:hAnsi="Arial"/>
          <w:sz w:val="28"/>
          <w:szCs w:val="28"/>
        </w:rPr>
        <w:tab/>
      </w:r>
      <w:r w:rsidR="0085026A">
        <w:rPr>
          <w:rFonts w:ascii="Arial" w:hAnsi="Arial"/>
          <w:sz w:val="28"/>
          <w:szCs w:val="28"/>
        </w:rPr>
        <w:t xml:space="preserve">     </w:t>
      </w:r>
      <w:r w:rsidR="00C76BF8">
        <w:rPr>
          <w:rFonts w:ascii="Arial" w:hAnsi="Arial"/>
          <w:sz w:val="28"/>
          <w:szCs w:val="28"/>
        </w:rPr>
        <w:t>settembre</w:t>
      </w:r>
      <w:r>
        <w:rPr>
          <w:rFonts w:ascii="Arial" w:hAnsi="Arial"/>
          <w:sz w:val="28"/>
          <w:szCs w:val="28"/>
        </w:rPr>
        <w:t xml:space="preserve"> 2014</w:t>
      </w:r>
    </w:p>
    <w:p w14:paraId="0060E101" w14:textId="7B4CB372" w:rsidR="00C76BF8" w:rsidRPr="00685CE3" w:rsidRDefault="00C76BF8" w:rsidP="00685CE3">
      <w:pPr>
        <w:spacing w:after="0" w:line="240" w:lineRule="auto"/>
        <w:jc w:val="both"/>
        <w:rPr>
          <w:rFonts w:ascii="Arial" w:hAnsi="Arial" w:cs="Arial"/>
          <w:b/>
          <w:sz w:val="24"/>
          <w:szCs w:val="24"/>
        </w:rPr>
      </w:pPr>
      <w:r w:rsidRPr="00685CE3">
        <w:rPr>
          <w:rFonts w:ascii="Arial" w:hAnsi="Arial" w:cs="Arial"/>
          <w:b/>
          <w:sz w:val="24"/>
          <w:szCs w:val="24"/>
        </w:rPr>
        <w:lastRenderedPageBreak/>
        <w:t>Lezione 1 – lunedì 22 settembre 2014</w:t>
      </w:r>
    </w:p>
    <w:p w14:paraId="488D0889" w14:textId="77777777" w:rsidR="00C76BF8" w:rsidRPr="00685CE3" w:rsidRDefault="00C76BF8" w:rsidP="00685CE3">
      <w:pPr>
        <w:spacing w:after="0" w:line="240" w:lineRule="auto"/>
        <w:jc w:val="both"/>
        <w:rPr>
          <w:rFonts w:ascii="Arial" w:hAnsi="Arial" w:cs="Arial"/>
          <w:b/>
          <w:sz w:val="24"/>
          <w:szCs w:val="24"/>
        </w:rPr>
      </w:pPr>
    </w:p>
    <w:p w14:paraId="3A31B038" w14:textId="1F421AB4" w:rsidR="00685CE3" w:rsidRPr="00685CE3" w:rsidRDefault="00685CE3" w:rsidP="00685CE3">
      <w:pPr>
        <w:widowControl w:val="0"/>
        <w:autoSpaceDE w:val="0"/>
        <w:autoSpaceDN w:val="0"/>
        <w:adjustRightInd w:val="0"/>
        <w:spacing w:after="0" w:line="240" w:lineRule="auto"/>
        <w:jc w:val="both"/>
        <w:rPr>
          <w:rFonts w:ascii="Arial" w:hAnsi="Arial" w:cs="Arial"/>
          <w:b/>
          <w:sz w:val="24"/>
          <w:szCs w:val="24"/>
          <w:lang w:val="en-US"/>
        </w:rPr>
      </w:pPr>
      <w:r w:rsidRPr="00685CE3">
        <w:rPr>
          <w:rFonts w:ascii="Arial" w:hAnsi="Arial" w:cs="Arial"/>
          <w:b/>
          <w:sz w:val="24"/>
          <w:szCs w:val="24"/>
          <w:lang w:val="en-US"/>
        </w:rPr>
        <w:t>Premessa</w:t>
      </w:r>
    </w:p>
    <w:p w14:paraId="32A146D8" w14:textId="77777777" w:rsidR="00C84FF5" w:rsidRDefault="00C84FF5" w:rsidP="00685CE3">
      <w:pPr>
        <w:widowControl w:val="0"/>
        <w:autoSpaceDE w:val="0"/>
        <w:autoSpaceDN w:val="0"/>
        <w:adjustRightInd w:val="0"/>
        <w:spacing w:after="0" w:line="240" w:lineRule="auto"/>
        <w:jc w:val="both"/>
        <w:rPr>
          <w:rFonts w:ascii="Arial" w:hAnsi="Arial" w:cs="Arial"/>
          <w:sz w:val="24"/>
          <w:szCs w:val="24"/>
          <w:lang w:val="en-US"/>
        </w:rPr>
      </w:pPr>
    </w:p>
    <w:p w14:paraId="0DD1B49F" w14:textId="5CB5A9C3" w:rsidR="00685CE3" w:rsidRDefault="00C84FF5"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Durante queste lezioni la problematica del colore verrà affrontata dal punto di vista storico-</w:t>
      </w:r>
      <w:r w:rsidR="00685CE3" w:rsidRPr="00685CE3">
        <w:rPr>
          <w:rFonts w:ascii="Arial" w:hAnsi="Arial" w:cs="Arial"/>
          <w:sz w:val="24"/>
          <w:szCs w:val="24"/>
          <w:lang w:val="en-US"/>
        </w:rPr>
        <w:t>culturale</w:t>
      </w:r>
      <w:r>
        <w:rPr>
          <w:rFonts w:ascii="Arial" w:hAnsi="Arial" w:cs="Arial"/>
          <w:sz w:val="24"/>
          <w:szCs w:val="24"/>
          <w:lang w:val="en-US"/>
        </w:rPr>
        <w:t>. Collocheremo</w:t>
      </w:r>
      <w:r w:rsidR="00685CE3" w:rsidRPr="00685CE3">
        <w:rPr>
          <w:rFonts w:ascii="Arial" w:hAnsi="Arial" w:cs="Arial"/>
          <w:sz w:val="24"/>
          <w:szCs w:val="24"/>
          <w:lang w:val="en-US"/>
        </w:rPr>
        <w:t xml:space="preserve"> il problema del colore dagli anni </w:t>
      </w:r>
      <w:r>
        <w:rPr>
          <w:rFonts w:ascii="Arial" w:hAnsi="Arial" w:cs="Arial"/>
          <w:sz w:val="24"/>
          <w:szCs w:val="24"/>
          <w:lang w:val="en-US"/>
        </w:rPr>
        <w:t>‘</w:t>
      </w:r>
      <w:r w:rsidR="00685CE3" w:rsidRPr="00685CE3">
        <w:rPr>
          <w:rFonts w:ascii="Arial" w:hAnsi="Arial" w:cs="Arial"/>
          <w:sz w:val="24"/>
          <w:szCs w:val="24"/>
          <w:lang w:val="en-US"/>
        </w:rPr>
        <w:t>60 ad oggi all’intern</w:t>
      </w:r>
      <w:r>
        <w:rPr>
          <w:rFonts w:ascii="Arial" w:hAnsi="Arial" w:cs="Arial"/>
          <w:sz w:val="24"/>
          <w:szCs w:val="24"/>
          <w:lang w:val="en-US"/>
        </w:rPr>
        <w:t xml:space="preserve">o di un contesto culturale e testuale </w:t>
      </w:r>
      <w:r w:rsidR="00685CE3" w:rsidRPr="00685CE3">
        <w:rPr>
          <w:rFonts w:ascii="Arial" w:hAnsi="Arial" w:cs="Arial"/>
          <w:sz w:val="24"/>
          <w:szCs w:val="24"/>
          <w:lang w:val="en-US"/>
        </w:rPr>
        <w:t>nei quali in qualche modo la questione del colore è pertinente.</w:t>
      </w:r>
      <w:r>
        <w:rPr>
          <w:rFonts w:ascii="Arial" w:hAnsi="Arial" w:cs="Arial"/>
          <w:sz w:val="24"/>
          <w:szCs w:val="24"/>
          <w:lang w:val="en-US"/>
        </w:rPr>
        <w:t xml:space="preserve"> </w:t>
      </w:r>
      <w:r w:rsidR="00685CE3" w:rsidRPr="00685CE3">
        <w:rPr>
          <w:rFonts w:ascii="Arial" w:hAnsi="Arial" w:cs="Arial"/>
          <w:sz w:val="24"/>
          <w:szCs w:val="24"/>
          <w:lang w:val="en-US"/>
        </w:rPr>
        <w:t>Parlando di contesto culturale</w:t>
      </w:r>
      <w:r>
        <w:rPr>
          <w:rFonts w:ascii="Arial" w:hAnsi="Arial" w:cs="Arial"/>
          <w:sz w:val="24"/>
          <w:szCs w:val="24"/>
          <w:lang w:val="en-US"/>
        </w:rPr>
        <w:t xml:space="preserve">, </w:t>
      </w:r>
      <w:r w:rsidR="00685CE3" w:rsidRPr="00685CE3">
        <w:rPr>
          <w:rFonts w:ascii="Arial" w:hAnsi="Arial" w:cs="Arial"/>
          <w:sz w:val="24"/>
          <w:szCs w:val="24"/>
          <w:lang w:val="en-US"/>
        </w:rPr>
        <w:t xml:space="preserve">bisogna allargare </w:t>
      </w:r>
      <w:r>
        <w:rPr>
          <w:rFonts w:ascii="Arial" w:hAnsi="Arial" w:cs="Arial"/>
          <w:sz w:val="24"/>
          <w:szCs w:val="24"/>
          <w:lang w:val="en-US"/>
        </w:rPr>
        <w:t>la lente d’ingrandimento per uscire dalla sola cinematografia: p</w:t>
      </w:r>
      <w:r w:rsidR="00685CE3" w:rsidRPr="00685CE3">
        <w:rPr>
          <w:rFonts w:ascii="Arial" w:hAnsi="Arial" w:cs="Arial"/>
          <w:sz w:val="24"/>
          <w:szCs w:val="24"/>
          <w:lang w:val="en-US"/>
        </w:rPr>
        <w:t>ertanto diventerà centrale in queste lezioni la comprensione dell’importanza del colore sia dal punto di vista della ricerca scientifica, sia dal punto di vista della dimensione estetica e di quella tecnologica.</w:t>
      </w:r>
    </w:p>
    <w:p w14:paraId="28191F2B" w14:textId="77777777" w:rsidR="00AA1802" w:rsidRPr="00685CE3" w:rsidRDefault="00AA1802" w:rsidP="00685CE3">
      <w:pPr>
        <w:widowControl w:val="0"/>
        <w:autoSpaceDE w:val="0"/>
        <w:autoSpaceDN w:val="0"/>
        <w:adjustRightInd w:val="0"/>
        <w:spacing w:after="0" w:line="240" w:lineRule="auto"/>
        <w:jc w:val="both"/>
        <w:rPr>
          <w:rFonts w:ascii="Arial" w:hAnsi="Arial" w:cs="Arial"/>
          <w:sz w:val="24"/>
          <w:szCs w:val="24"/>
          <w:lang w:val="en-US"/>
        </w:rPr>
      </w:pPr>
    </w:p>
    <w:p w14:paraId="5C7EE2DB" w14:textId="118A85BE" w:rsidR="00685CE3" w:rsidRDefault="00AA1802"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685CE3" w:rsidRPr="00685CE3">
        <w:rPr>
          <w:rFonts w:ascii="Arial" w:hAnsi="Arial" w:cs="Arial"/>
          <w:sz w:val="24"/>
          <w:szCs w:val="24"/>
          <w:lang w:val="en-US"/>
        </w:rPr>
        <w:t>Il colore e la sua per</w:t>
      </w:r>
      <w:r w:rsidR="00994352">
        <w:rPr>
          <w:rFonts w:ascii="Arial" w:hAnsi="Arial" w:cs="Arial"/>
          <w:sz w:val="24"/>
          <w:szCs w:val="24"/>
          <w:lang w:val="en-US"/>
        </w:rPr>
        <w:t>cezione è al centro di una lunga serie</w:t>
      </w:r>
      <w:r w:rsidR="00685CE3" w:rsidRPr="00685CE3">
        <w:rPr>
          <w:rFonts w:ascii="Arial" w:hAnsi="Arial" w:cs="Arial"/>
          <w:sz w:val="24"/>
          <w:szCs w:val="24"/>
          <w:lang w:val="en-US"/>
        </w:rPr>
        <w:t xml:space="preserve"> di ricerche scientifiche sul funzionamento del nostro corpo; tramite l’apparato visivo il nostro cervello ci permette di capire di come percepire il colore e di capire come strutturare vedere la realtà. Il mondo che ci circonda è abitato dai colori che noi possiamo vedere secondo processi cognitivi e neurologici, ma è anche un mondo fatto da convenzioni cultu</w:t>
      </w:r>
      <w:r w:rsidR="000F2D17">
        <w:rPr>
          <w:rFonts w:ascii="Arial" w:hAnsi="Arial" w:cs="Arial"/>
          <w:sz w:val="24"/>
          <w:szCs w:val="24"/>
          <w:lang w:val="en-US"/>
        </w:rPr>
        <w:t>rali per cui noi attribuiamo un certo significato</w:t>
      </w:r>
      <w:r w:rsidR="00685CE3" w:rsidRPr="00685CE3">
        <w:rPr>
          <w:rFonts w:ascii="Arial" w:hAnsi="Arial" w:cs="Arial"/>
          <w:sz w:val="24"/>
          <w:szCs w:val="24"/>
          <w:lang w:val="en-US"/>
        </w:rPr>
        <w:t xml:space="preserve"> ad un certo colore</w:t>
      </w:r>
      <w:r w:rsidR="000F2D17">
        <w:rPr>
          <w:rFonts w:ascii="Arial" w:hAnsi="Arial" w:cs="Arial"/>
          <w:sz w:val="24"/>
          <w:szCs w:val="24"/>
          <w:lang w:val="en-US"/>
        </w:rPr>
        <w:t>,</w:t>
      </w:r>
      <w:r w:rsidR="00685CE3" w:rsidRPr="00685CE3">
        <w:rPr>
          <w:rFonts w:ascii="Arial" w:hAnsi="Arial" w:cs="Arial"/>
          <w:sz w:val="24"/>
          <w:szCs w:val="24"/>
          <w:lang w:val="en-US"/>
        </w:rPr>
        <w:t xml:space="preserve"> non tanto perché il colore è percepito in un certo modo, ma perché </w:t>
      </w:r>
      <w:r w:rsidR="000F2D17">
        <w:rPr>
          <w:rFonts w:ascii="Arial" w:hAnsi="Arial" w:cs="Arial"/>
          <w:sz w:val="24"/>
          <w:szCs w:val="24"/>
          <w:lang w:val="en-US"/>
        </w:rPr>
        <w:t xml:space="preserve">da secoli noi attribuiamo a quel </w:t>
      </w:r>
      <w:r w:rsidR="00685CE3" w:rsidRPr="00685CE3">
        <w:rPr>
          <w:rFonts w:ascii="Arial" w:hAnsi="Arial" w:cs="Arial"/>
          <w:sz w:val="24"/>
          <w:szCs w:val="24"/>
          <w:lang w:val="en-US"/>
        </w:rPr>
        <w:t xml:space="preserve">colore un determinato significato. </w:t>
      </w:r>
    </w:p>
    <w:p w14:paraId="0A3978A2" w14:textId="77777777" w:rsidR="000F2D17" w:rsidRPr="00685CE3" w:rsidRDefault="000F2D17" w:rsidP="00685CE3">
      <w:pPr>
        <w:widowControl w:val="0"/>
        <w:autoSpaceDE w:val="0"/>
        <w:autoSpaceDN w:val="0"/>
        <w:adjustRightInd w:val="0"/>
        <w:spacing w:after="0" w:line="240" w:lineRule="auto"/>
        <w:jc w:val="both"/>
        <w:rPr>
          <w:rFonts w:ascii="Arial" w:hAnsi="Arial" w:cs="Arial"/>
          <w:sz w:val="24"/>
          <w:szCs w:val="24"/>
          <w:lang w:val="en-US"/>
        </w:rPr>
      </w:pPr>
    </w:p>
    <w:p w14:paraId="0AD1C793" w14:textId="3F001ECA" w:rsidR="00685CE3" w:rsidRDefault="000F2D17"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685CE3" w:rsidRPr="00685CE3">
        <w:rPr>
          <w:rFonts w:ascii="Arial" w:hAnsi="Arial" w:cs="Arial"/>
          <w:sz w:val="24"/>
          <w:szCs w:val="24"/>
          <w:lang w:val="en-US"/>
        </w:rPr>
        <w:t>Quindi lo studiare il colore e situarlo all’interno di un cotesto bisogna fare dialogare questi due aspetti</w:t>
      </w:r>
      <w:r w:rsidR="00EA77CA">
        <w:rPr>
          <w:rFonts w:ascii="Arial" w:hAnsi="Arial" w:cs="Arial"/>
          <w:sz w:val="24"/>
          <w:szCs w:val="24"/>
          <w:lang w:val="en-US"/>
        </w:rPr>
        <w:t>, quello</w:t>
      </w:r>
      <w:r w:rsidR="00685CE3" w:rsidRPr="00685CE3">
        <w:rPr>
          <w:rFonts w:ascii="Arial" w:hAnsi="Arial" w:cs="Arial"/>
          <w:sz w:val="24"/>
          <w:szCs w:val="24"/>
          <w:lang w:val="en-US"/>
        </w:rPr>
        <w:t xml:space="preserve"> </w:t>
      </w:r>
      <w:r w:rsidR="00685CE3" w:rsidRPr="00685CE3">
        <w:rPr>
          <w:rFonts w:ascii="Arial" w:hAnsi="Arial" w:cs="Arial"/>
          <w:b/>
          <w:bCs/>
          <w:sz w:val="24"/>
          <w:szCs w:val="24"/>
          <w:lang w:val="en-US"/>
        </w:rPr>
        <w:t>cognitivo - mentale</w:t>
      </w:r>
      <w:r w:rsidR="00685CE3" w:rsidRPr="00685CE3">
        <w:rPr>
          <w:rFonts w:ascii="Arial" w:hAnsi="Arial" w:cs="Arial"/>
          <w:sz w:val="24"/>
          <w:szCs w:val="24"/>
          <w:lang w:val="en-US"/>
        </w:rPr>
        <w:t xml:space="preserve"> (legato al modo in cui noi percepiamo i colori) e l’altro </w:t>
      </w:r>
      <w:r w:rsidR="00685CE3" w:rsidRPr="00685CE3">
        <w:rPr>
          <w:rFonts w:ascii="Arial" w:hAnsi="Arial" w:cs="Arial"/>
          <w:b/>
          <w:bCs/>
          <w:sz w:val="24"/>
          <w:szCs w:val="24"/>
          <w:lang w:val="en-US"/>
        </w:rPr>
        <w:t>storico - culturale</w:t>
      </w:r>
      <w:r w:rsidR="00685CE3" w:rsidRPr="00685CE3">
        <w:rPr>
          <w:rFonts w:ascii="Arial" w:hAnsi="Arial" w:cs="Arial"/>
          <w:sz w:val="24"/>
          <w:szCs w:val="24"/>
          <w:lang w:val="en-US"/>
        </w:rPr>
        <w:t xml:space="preserve"> (legato al modo in cui noi attribuiamo un significato al colore e come quest</w:t>
      </w:r>
      <w:r w:rsidR="00EA77CA">
        <w:rPr>
          <w:rFonts w:ascii="Arial" w:hAnsi="Arial" w:cs="Arial"/>
          <w:sz w:val="24"/>
          <w:szCs w:val="24"/>
          <w:lang w:val="en-US"/>
        </w:rPr>
        <w:t>i significati variano nel tempo,</w:t>
      </w:r>
      <w:r w:rsidR="00685CE3" w:rsidRPr="00685CE3">
        <w:rPr>
          <w:rFonts w:ascii="Arial" w:hAnsi="Arial" w:cs="Arial"/>
          <w:sz w:val="24"/>
          <w:szCs w:val="24"/>
          <w:lang w:val="en-US"/>
        </w:rPr>
        <w:t xml:space="preserve"> inseriti in un contesto storico ben preciso). Vedremo, infatti, che questi due aspetti nel cinema contemporaneo sono spesso tematizzati e molti film pongono attenzione sull’aspetto percettivo e sull’alterazione </w:t>
      </w:r>
      <w:r w:rsidR="00EA77CA">
        <w:rPr>
          <w:rFonts w:ascii="Arial" w:hAnsi="Arial" w:cs="Arial"/>
          <w:sz w:val="24"/>
          <w:szCs w:val="24"/>
          <w:lang w:val="en-US"/>
        </w:rPr>
        <w:t>dei nostri processi mentali.</w:t>
      </w:r>
    </w:p>
    <w:p w14:paraId="6BEB5A9D" w14:textId="77777777" w:rsidR="00EA77CA" w:rsidRPr="00685CE3" w:rsidRDefault="00EA77CA" w:rsidP="00685CE3">
      <w:pPr>
        <w:widowControl w:val="0"/>
        <w:autoSpaceDE w:val="0"/>
        <w:autoSpaceDN w:val="0"/>
        <w:adjustRightInd w:val="0"/>
        <w:spacing w:after="0" w:line="240" w:lineRule="auto"/>
        <w:jc w:val="both"/>
        <w:rPr>
          <w:rFonts w:ascii="Arial" w:hAnsi="Arial" w:cs="Arial"/>
          <w:sz w:val="24"/>
          <w:szCs w:val="24"/>
          <w:lang w:val="en-US"/>
        </w:rPr>
      </w:pPr>
    </w:p>
    <w:p w14:paraId="7658D6C9" w14:textId="59483DC8" w:rsidR="00685CE3" w:rsidRPr="00685CE3" w:rsidRDefault="00EA77CA"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685CE3" w:rsidRPr="00685CE3">
        <w:rPr>
          <w:rFonts w:ascii="Arial" w:hAnsi="Arial" w:cs="Arial"/>
          <w:sz w:val="24"/>
          <w:szCs w:val="24"/>
          <w:lang w:val="en-US"/>
        </w:rPr>
        <w:t xml:space="preserve">In </w:t>
      </w:r>
      <w:r w:rsidR="00685CE3" w:rsidRPr="00EA77CA">
        <w:rPr>
          <w:rFonts w:ascii="Arial" w:hAnsi="Arial" w:cs="Arial"/>
          <w:bCs/>
          <w:i/>
          <w:iCs/>
          <w:sz w:val="24"/>
          <w:szCs w:val="24"/>
          <w:lang w:val="en-US"/>
        </w:rPr>
        <w:t>Se mi lasci ti cancello</w:t>
      </w:r>
      <w:r w:rsidR="00685CE3" w:rsidRPr="00685CE3">
        <w:rPr>
          <w:rFonts w:ascii="Arial" w:hAnsi="Arial" w:cs="Arial"/>
          <w:sz w:val="24"/>
          <w:szCs w:val="24"/>
          <w:lang w:val="en-US"/>
        </w:rPr>
        <w:t xml:space="preserve"> si gioca sul cancellare parti della propria memoria evitando così la sofferenza di eventuali pene d’amore. Anche </w:t>
      </w:r>
      <w:r w:rsidR="00685CE3" w:rsidRPr="00AA642E">
        <w:rPr>
          <w:rFonts w:ascii="Arial" w:hAnsi="Arial" w:cs="Arial"/>
          <w:bCs/>
          <w:i/>
          <w:iCs/>
          <w:sz w:val="24"/>
          <w:szCs w:val="24"/>
          <w:lang w:val="en-US"/>
        </w:rPr>
        <w:t xml:space="preserve">Matrix </w:t>
      </w:r>
      <w:r w:rsidR="00685CE3" w:rsidRPr="00AA642E">
        <w:rPr>
          <w:rFonts w:ascii="Arial" w:hAnsi="Arial" w:cs="Arial"/>
          <w:bCs/>
          <w:iCs/>
          <w:sz w:val="24"/>
          <w:szCs w:val="24"/>
          <w:lang w:val="en-US"/>
        </w:rPr>
        <w:t>o</w:t>
      </w:r>
      <w:r w:rsidR="00685CE3" w:rsidRPr="00AA642E">
        <w:rPr>
          <w:rFonts w:ascii="Arial" w:hAnsi="Arial" w:cs="Arial"/>
          <w:bCs/>
          <w:i/>
          <w:iCs/>
          <w:sz w:val="24"/>
          <w:szCs w:val="24"/>
          <w:lang w:val="en-US"/>
        </w:rPr>
        <w:t xml:space="preserve"> Avatar</w:t>
      </w:r>
      <w:r w:rsidR="00685CE3" w:rsidRPr="00AA642E">
        <w:rPr>
          <w:rFonts w:ascii="Arial" w:hAnsi="Arial" w:cs="Arial"/>
          <w:sz w:val="24"/>
          <w:szCs w:val="24"/>
          <w:lang w:val="en-US"/>
        </w:rPr>
        <w:t xml:space="preserve"> </w:t>
      </w:r>
      <w:r w:rsidR="00C578A1">
        <w:rPr>
          <w:rFonts w:ascii="Arial" w:hAnsi="Arial" w:cs="Arial"/>
          <w:sz w:val="24"/>
          <w:szCs w:val="24"/>
          <w:lang w:val="en-US"/>
        </w:rPr>
        <w:t xml:space="preserve">sono </w:t>
      </w:r>
      <w:r w:rsidR="00685CE3" w:rsidRPr="00AA642E">
        <w:rPr>
          <w:rFonts w:ascii="Arial" w:hAnsi="Arial" w:cs="Arial"/>
          <w:sz w:val="24"/>
          <w:szCs w:val="24"/>
          <w:lang w:val="en-US"/>
        </w:rPr>
        <w:t xml:space="preserve">basati su una </w:t>
      </w:r>
      <w:r w:rsidR="00685CE3" w:rsidRPr="00685CE3">
        <w:rPr>
          <w:rFonts w:ascii="Arial" w:hAnsi="Arial" w:cs="Arial"/>
          <w:sz w:val="24"/>
          <w:szCs w:val="24"/>
          <w:lang w:val="en-US"/>
        </w:rPr>
        <w:t>realtà “vera” a partire</w:t>
      </w:r>
      <w:r w:rsidR="003D21C9">
        <w:rPr>
          <w:rFonts w:ascii="Arial" w:hAnsi="Arial" w:cs="Arial"/>
          <w:sz w:val="24"/>
          <w:szCs w:val="24"/>
          <w:lang w:val="en-US"/>
        </w:rPr>
        <w:t xml:space="preserve"> dalla quale si possa vivere un</w:t>
      </w:r>
      <w:r w:rsidR="00685CE3" w:rsidRPr="00685CE3">
        <w:rPr>
          <w:rFonts w:ascii="Arial" w:hAnsi="Arial" w:cs="Arial"/>
          <w:sz w:val="24"/>
          <w:szCs w:val="24"/>
          <w:lang w:val="en-US"/>
        </w:rPr>
        <w:t>a realtà</w:t>
      </w:r>
      <w:r w:rsidR="003D21C9">
        <w:rPr>
          <w:rFonts w:ascii="Arial" w:hAnsi="Arial" w:cs="Arial"/>
          <w:sz w:val="24"/>
          <w:szCs w:val="24"/>
          <w:lang w:val="en-US"/>
        </w:rPr>
        <w:t xml:space="preserve"> virtuale, con </w:t>
      </w:r>
      <w:r w:rsidR="00685CE3" w:rsidRPr="00685CE3">
        <w:rPr>
          <w:rFonts w:ascii="Arial" w:hAnsi="Arial" w:cs="Arial"/>
          <w:sz w:val="24"/>
          <w:szCs w:val="24"/>
          <w:lang w:val="en-US"/>
        </w:rPr>
        <w:t xml:space="preserve">la mediazione di un dispositivo che ci permette di passare dalla nostra realtà ad un'altra realtà attraverso la stimolazione cerebrale e corporea; noi possiamo vivere delle esperienze di una dimensione parallela della realtà. In questi film c’è un elemento che fa da mediazione fra la realtà e la mente che permette di passare da un livello ad un altro agendo sui processi mentali; questo è garantito attraverso la </w:t>
      </w:r>
      <w:r w:rsidR="00685CE3" w:rsidRPr="00685CE3">
        <w:rPr>
          <w:rFonts w:ascii="Arial" w:hAnsi="Arial" w:cs="Arial"/>
          <w:b/>
          <w:bCs/>
          <w:sz w:val="24"/>
          <w:szCs w:val="24"/>
          <w:lang w:val="en-US"/>
        </w:rPr>
        <w:t>tecnologia</w:t>
      </w:r>
      <w:r w:rsidR="00685CE3" w:rsidRPr="00685CE3">
        <w:rPr>
          <w:rFonts w:ascii="Arial" w:hAnsi="Arial" w:cs="Arial"/>
          <w:sz w:val="24"/>
          <w:szCs w:val="24"/>
          <w:lang w:val="en-US"/>
        </w:rPr>
        <w:t>. Quest’ultima consente di funzionare come elemento di mediazione fra la realtà dei nostri sensi e una realtà che non possiamo esperire attraverso dei dispositivi (strumenti tecnologici) che as</w:t>
      </w:r>
      <w:r w:rsidR="00AE56C3">
        <w:rPr>
          <w:rFonts w:ascii="Arial" w:hAnsi="Arial" w:cs="Arial"/>
          <w:sz w:val="24"/>
          <w:szCs w:val="24"/>
          <w:lang w:val="en-US"/>
        </w:rPr>
        <w:t>s</w:t>
      </w:r>
      <w:r w:rsidR="00685CE3" w:rsidRPr="00685CE3">
        <w:rPr>
          <w:rFonts w:ascii="Arial" w:hAnsi="Arial" w:cs="Arial"/>
          <w:sz w:val="24"/>
          <w:szCs w:val="24"/>
          <w:lang w:val="en-US"/>
        </w:rPr>
        <w:t xml:space="preserve">olvono </w:t>
      </w:r>
      <w:r w:rsidR="00AE56C3">
        <w:rPr>
          <w:rFonts w:ascii="Arial" w:hAnsi="Arial" w:cs="Arial"/>
          <w:sz w:val="24"/>
          <w:szCs w:val="24"/>
          <w:lang w:val="en-US"/>
        </w:rPr>
        <w:t xml:space="preserve">a </w:t>
      </w:r>
      <w:r w:rsidR="00685CE3" w:rsidRPr="00685CE3">
        <w:rPr>
          <w:rFonts w:ascii="Arial" w:hAnsi="Arial" w:cs="Arial"/>
          <w:sz w:val="24"/>
          <w:szCs w:val="24"/>
          <w:lang w:val="en-US"/>
        </w:rPr>
        <w:t xml:space="preserve">delle funzioni ben precise. </w:t>
      </w:r>
      <w:r w:rsidR="00176A06">
        <w:rPr>
          <w:rFonts w:ascii="Arial" w:hAnsi="Arial" w:cs="Arial"/>
          <w:sz w:val="24"/>
          <w:szCs w:val="24"/>
          <w:lang w:val="en-US"/>
        </w:rPr>
        <w:t>Funzioni</w:t>
      </w:r>
      <w:r w:rsidR="00685CE3" w:rsidRPr="00685CE3">
        <w:rPr>
          <w:rFonts w:ascii="Arial" w:hAnsi="Arial" w:cs="Arial"/>
          <w:sz w:val="24"/>
          <w:szCs w:val="24"/>
          <w:lang w:val="en-US"/>
        </w:rPr>
        <w:t xml:space="preserve"> che in passato erano asso</w:t>
      </w:r>
      <w:r w:rsidR="00176A06">
        <w:rPr>
          <w:rFonts w:ascii="Arial" w:hAnsi="Arial" w:cs="Arial"/>
          <w:sz w:val="24"/>
          <w:szCs w:val="24"/>
          <w:lang w:val="en-US"/>
        </w:rPr>
        <w:t>lte da specifiche tecnologie e</w:t>
      </w:r>
      <w:r w:rsidR="00685CE3" w:rsidRPr="00685CE3">
        <w:rPr>
          <w:rFonts w:ascii="Arial" w:hAnsi="Arial" w:cs="Arial"/>
          <w:sz w:val="24"/>
          <w:szCs w:val="24"/>
          <w:lang w:val="en-US"/>
        </w:rPr>
        <w:t xml:space="preserve"> media (es: </w:t>
      </w:r>
      <w:r w:rsidR="00176A06">
        <w:rPr>
          <w:rFonts w:ascii="Arial" w:hAnsi="Arial" w:cs="Arial"/>
          <w:sz w:val="24"/>
          <w:szCs w:val="24"/>
          <w:lang w:val="en-US"/>
        </w:rPr>
        <w:t xml:space="preserve">per la </w:t>
      </w:r>
      <w:r w:rsidR="00685CE3" w:rsidRPr="00685CE3">
        <w:rPr>
          <w:rFonts w:ascii="Arial" w:hAnsi="Arial" w:cs="Arial"/>
          <w:sz w:val="24"/>
          <w:szCs w:val="24"/>
          <w:lang w:val="en-US"/>
        </w:rPr>
        <w:t>telefonata prima c’era solo il telefono</w:t>
      </w:r>
      <w:r w:rsidR="00176A06">
        <w:rPr>
          <w:rFonts w:ascii="Arial" w:hAnsi="Arial" w:cs="Arial"/>
          <w:sz w:val="24"/>
          <w:szCs w:val="24"/>
          <w:lang w:val="en-US"/>
        </w:rPr>
        <w:t>,</w:t>
      </w:r>
      <w:r w:rsidR="00685CE3" w:rsidRPr="00685CE3">
        <w:rPr>
          <w:rFonts w:ascii="Arial" w:hAnsi="Arial" w:cs="Arial"/>
          <w:sz w:val="24"/>
          <w:szCs w:val="24"/>
          <w:lang w:val="en-US"/>
        </w:rPr>
        <w:t xml:space="preserve"> oggi </w:t>
      </w:r>
      <w:r w:rsidR="00176A06">
        <w:rPr>
          <w:rFonts w:ascii="Arial" w:hAnsi="Arial" w:cs="Arial"/>
          <w:sz w:val="24"/>
          <w:szCs w:val="24"/>
          <w:lang w:val="en-US"/>
        </w:rPr>
        <w:t>posso farla</w:t>
      </w:r>
      <w:r w:rsidR="00685CE3" w:rsidRPr="00685CE3">
        <w:rPr>
          <w:rFonts w:ascii="Arial" w:hAnsi="Arial" w:cs="Arial"/>
          <w:sz w:val="24"/>
          <w:szCs w:val="24"/>
          <w:lang w:val="en-US"/>
        </w:rPr>
        <w:t xml:space="preserve"> anche attraverso il computer). Queste nuove tecnologie ci permettono di uscire dalla realtà, dallo spazio fisico e dal tempo fisico in  cui siamo collocati e attraverso la tecnologia di entrare in un altro spazio e tempo.</w:t>
      </w:r>
    </w:p>
    <w:p w14:paraId="4934DC79" w14:textId="77777777" w:rsidR="00685CE3" w:rsidRPr="00685CE3" w:rsidRDefault="00685CE3" w:rsidP="00685CE3">
      <w:pPr>
        <w:widowControl w:val="0"/>
        <w:autoSpaceDE w:val="0"/>
        <w:autoSpaceDN w:val="0"/>
        <w:adjustRightInd w:val="0"/>
        <w:spacing w:after="0" w:line="240" w:lineRule="auto"/>
        <w:jc w:val="both"/>
        <w:rPr>
          <w:rFonts w:ascii="Arial" w:hAnsi="Arial" w:cs="Arial"/>
          <w:sz w:val="24"/>
          <w:szCs w:val="24"/>
          <w:lang w:val="en-US"/>
        </w:rPr>
      </w:pPr>
    </w:p>
    <w:p w14:paraId="0BFAE6C0" w14:textId="563C28EB" w:rsidR="00685CE3" w:rsidRDefault="00176A06"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3F56D6">
        <w:rPr>
          <w:rFonts w:ascii="Arial" w:hAnsi="Arial" w:cs="Arial"/>
          <w:sz w:val="24"/>
          <w:szCs w:val="24"/>
          <w:lang w:val="en-US"/>
        </w:rPr>
        <w:t>Si cercherà di cogliere le modalità in cui colore tiene</w:t>
      </w:r>
      <w:r w:rsidR="00685CE3" w:rsidRPr="00685CE3">
        <w:rPr>
          <w:rFonts w:ascii="Arial" w:hAnsi="Arial" w:cs="Arial"/>
          <w:sz w:val="24"/>
          <w:szCs w:val="24"/>
          <w:lang w:val="en-US"/>
        </w:rPr>
        <w:t xml:space="preserve"> insieme questi diversi aspetti scientifici, tecnologici e</w:t>
      </w:r>
      <w:r w:rsidR="00A00244">
        <w:rPr>
          <w:rFonts w:ascii="Arial" w:hAnsi="Arial" w:cs="Arial"/>
          <w:sz w:val="24"/>
          <w:szCs w:val="24"/>
          <w:lang w:val="en-US"/>
        </w:rPr>
        <w:t>d</w:t>
      </w:r>
      <w:r w:rsidR="00685CE3" w:rsidRPr="00685CE3">
        <w:rPr>
          <w:rFonts w:ascii="Arial" w:hAnsi="Arial" w:cs="Arial"/>
          <w:sz w:val="24"/>
          <w:szCs w:val="24"/>
          <w:lang w:val="en-US"/>
        </w:rPr>
        <w:t xml:space="preserve"> estetici e di come i film sono fatti, vissuti e percepiti da noi, anche il linguaggio attraverso cui sono costruiti. Ci interrogheremo su cosa è successo al linguaggio cinematografico relativo al colore nel momento in cui l’immagine cinematografic</w:t>
      </w:r>
      <w:r w:rsidR="00220A1A">
        <w:rPr>
          <w:rFonts w:ascii="Arial" w:hAnsi="Arial" w:cs="Arial"/>
          <w:sz w:val="24"/>
          <w:szCs w:val="24"/>
          <w:lang w:val="en-US"/>
        </w:rPr>
        <w:t>a ha cessato di essere analogica</w:t>
      </w:r>
      <w:r w:rsidR="00685CE3" w:rsidRPr="00685CE3">
        <w:rPr>
          <w:rFonts w:ascii="Arial" w:hAnsi="Arial" w:cs="Arial"/>
          <w:sz w:val="24"/>
          <w:szCs w:val="24"/>
          <w:lang w:val="en-US"/>
        </w:rPr>
        <w:t xml:space="preserve"> ed è diventata digitale. </w:t>
      </w:r>
    </w:p>
    <w:p w14:paraId="505D26FA" w14:textId="77777777" w:rsidR="00984E5F" w:rsidRPr="00685CE3" w:rsidRDefault="00984E5F" w:rsidP="00685CE3">
      <w:pPr>
        <w:widowControl w:val="0"/>
        <w:autoSpaceDE w:val="0"/>
        <w:autoSpaceDN w:val="0"/>
        <w:adjustRightInd w:val="0"/>
        <w:spacing w:after="0" w:line="240" w:lineRule="auto"/>
        <w:jc w:val="both"/>
        <w:rPr>
          <w:rFonts w:ascii="Arial" w:hAnsi="Arial" w:cs="Arial"/>
          <w:sz w:val="24"/>
          <w:szCs w:val="24"/>
          <w:lang w:val="en-US"/>
        </w:rPr>
      </w:pPr>
    </w:p>
    <w:p w14:paraId="0622BFC0" w14:textId="3B4482AF" w:rsidR="00685CE3" w:rsidRDefault="00984E5F"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685CE3" w:rsidRPr="00685CE3">
        <w:rPr>
          <w:rFonts w:ascii="Arial" w:hAnsi="Arial" w:cs="Arial"/>
          <w:sz w:val="24"/>
          <w:szCs w:val="24"/>
          <w:lang w:val="en-US"/>
        </w:rPr>
        <w:t xml:space="preserve">Cercando di capire cosa è cambiato dagli anni </w:t>
      </w:r>
      <w:r w:rsidR="00B01A9E">
        <w:rPr>
          <w:rFonts w:ascii="Arial" w:hAnsi="Arial" w:cs="Arial"/>
          <w:sz w:val="24"/>
          <w:szCs w:val="24"/>
          <w:lang w:val="en-US"/>
        </w:rPr>
        <w:t>‘</w:t>
      </w:r>
      <w:r w:rsidR="00685CE3" w:rsidRPr="00685CE3">
        <w:rPr>
          <w:rFonts w:ascii="Arial" w:hAnsi="Arial" w:cs="Arial"/>
          <w:sz w:val="24"/>
          <w:szCs w:val="24"/>
          <w:lang w:val="en-US"/>
        </w:rPr>
        <w:t xml:space="preserve">60 ad oggi nel rapporto fra scienza, </w:t>
      </w:r>
      <w:r w:rsidR="00685CE3" w:rsidRPr="00685CE3">
        <w:rPr>
          <w:rFonts w:ascii="Arial" w:hAnsi="Arial" w:cs="Arial"/>
          <w:sz w:val="24"/>
          <w:szCs w:val="24"/>
          <w:lang w:val="en-US"/>
        </w:rPr>
        <w:lastRenderedPageBreak/>
        <w:t xml:space="preserve">estetica e tecnologia del colore e di cosa è cambiato in questa rete di rapporti, tenendo sempre </w:t>
      </w:r>
      <w:r w:rsidR="00B01A9E">
        <w:rPr>
          <w:rFonts w:ascii="Arial" w:hAnsi="Arial" w:cs="Arial"/>
          <w:sz w:val="24"/>
          <w:szCs w:val="24"/>
          <w:lang w:val="en-US"/>
        </w:rPr>
        <w:t xml:space="preserve">conto della svolta tecnologica degli </w:t>
      </w:r>
      <w:r w:rsidR="00685CE3" w:rsidRPr="00685CE3">
        <w:rPr>
          <w:rFonts w:ascii="Arial" w:hAnsi="Arial" w:cs="Arial"/>
          <w:sz w:val="24"/>
          <w:szCs w:val="24"/>
          <w:lang w:val="en-US"/>
        </w:rPr>
        <w:t xml:space="preserve">anni </w:t>
      </w:r>
      <w:r w:rsidR="00B01A9E">
        <w:rPr>
          <w:rFonts w:ascii="Arial" w:hAnsi="Arial" w:cs="Arial"/>
          <w:sz w:val="24"/>
          <w:szCs w:val="24"/>
          <w:lang w:val="en-US"/>
        </w:rPr>
        <w:t xml:space="preserve">’90, una svolta </w:t>
      </w:r>
      <w:r w:rsidR="00685CE3" w:rsidRPr="00685CE3">
        <w:rPr>
          <w:rFonts w:ascii="Arial" w:hAnsi="Arial" w:cs="Arial"/>
          <w:sz w:val="24"/>
          <w:szCs w:val="24"/>
          <w:lang w:val="en-US"/>
        </w:rPr>
        <w:t>avvenuta grazie al computer</w:t>
      </w:r>
      <w:r w:rsidR="00B01A9E">
        <w:rPr>
          <w:rFonts w:ascii="Arial" w:hAnsi="Arial" w:cs="Arial"/>
          <w:sz w:val="24"/>
          <w:szCs w:val="24"/>
          <w:lang w:val="en-US"/>
        </w:rPr>
        <w:t>,</w:t>
      </w:r>
      <w:r w:rsidR="00685CE3" w:rsidRPr="00685CE3">
        <w:rPr>
          <w:rFonts w:ascii="Arial" w:hAnsi="Arial" w:cs="Arial"/>
          <w:sz w:val="24"/>
          <w:szCs w:val="24"/>
          <w:lang w:val="en-US"/>
        </w:rPr>
        <w:t xml:space="preserve"> il quale ha cessato di essere strumento per professionisti, diventando di uso privato</w:t>
      </w:r>
      <w:r w:rsidR="00B01A9E">
        <w:rPr>
          <w:rFonts w:ascii="Arial" w:hAnsi="Arial" w:cs="Arial"/>
          <w:sz w:val="24"/>
          <w:szCs w:val="24"/>
          <w:lang w:val="en-US"/>
        </w:rPr>
        <w:t xml:space="preserve"> e </w:t>
      </w:r>
      <w:r w:rsidR="00685CE3" w:rsidRPr="00685CE3">
        <w:rPr>
          <w:rFonts w:ascii="Arial" w:hAnsi="Arial" w:cs="Arial"/>
          <w:sz w:val="24"/>
          <w:szCs w:val="24"/>
          <w:lang w:val="en-US"/>
        </w:rPr>
        <w:t xml:space="preserve">poliedrico. </w:t>
      </w:r>
    </w:p>
    <w:p w14:paraId="4E56465F" w14:textId="77777777" w:rsidR="00B01A9E" w:rsidRPr="00685CE3" w:rsidRDefault="00B01A9E" w:rsidP="00685CE3">
      <w:pPr>
        <w:widowControl w:val="0"/>
        <w:autoSpaceDE w:val="0"/>
        <w:autoSpaceDN w:val="0"/>
        <w:adjustRightInd w:val="0"/>
        <w:spacing w:after="0" w:line="240" w:lineRule="auto"/>
        <w:jc w:val="both"/>
        <w:rPr>
          <w:rFonts w:ascii="Arial" w:hAnsi="Arial" w:cs="Arial"/>
          <w:sz w:val="24"/>
          <w:szCs w:val="24"/>
          <w:lang w:val="en-US"/>
        </w:rPr>
      </w:pPr>
    </w:p>
    <w:p w14:paraId="7E22D913" w14:textId="6431984C" w:rsidR="00685CE3" w:rsidRDefault="00B01A9E"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685CE3" w:rsidRPr="00685CE3">
        <w:rPr>
          <w:rFonts w:ascii="Arial" w:hAnsi="Arial" w:cs="Arial"/>
          <w:sz w:val="24"/>
          <w:szCs w:val="24"/>
          <w:lang w:val="en-US"/>
        </w:rPr>
        <w:t>Quindi se fino a pochi anni fa c’era una specificità dei media e gli sconfinamenti erano limitati (</w:t>
      </w:r>
      <w:r w:rsidR="001F369A">
        <w:rPr>
          <w:rFonts w:ascii="Arial" w:hAnsi="Arial" w:cs="Arial"/>
          <w:sz w:val="24"/>
          <w:szCs w:val="24"/>
          <w:lang w:val="en-US"/>
        </w:rPr>
        <w:t xml:space="preserve">negli </w:t>
      </w:r>
      <w:r w:rsidR="00685CE3" w:rsidRPr="00685CE3">
        <w:rPr>
          <w:rFonts w:ascii="Arial" w:hAnsi="Arial" w:cs="Arial"/>
          <w:sz w:val="24"/>
          <w:szCs w:val="24"/>
          <w:lang w:val="en-US"/>
        </w:rPr>
        <w:t xml:space="preserve">anni </w:t>
      </w:r>
      <w:r w:rsidR="001F369A">
        <w:rPr>
          <w:rFonts w:ascii="Arial" w:hAnsi="Arial" w:cs="Arial"/>
          <w:sz w:val="24"/>
          <w:szCs w:val="24"/>
          <w:lang w:val="en-US"/>
        </w:rPr>
        <w:t>‘</w:t>
      </w:r>
      <w:r w:rsidR="00685CE3" w:rsidRPr="00685CE3">
        <w:rPr>
          <w:rFonts w:ascii="Arial" w:hAnsi="Arial" w:cs="Arial"/>
          <w:sz w:val="24"/>
          <w:szCs w:val="24"/>
          <w:lang w:val="en-US"/>
        </w:rPr>
        <w:t xml:space="preserve">50 la tv ha dato la possibilità di vedere film, </w:t>
      </w:r>
      <w:r w:rsidR="001F369A">
        <w:rPr>
          <w:rFonts w:ascii="Arial" w:hAnsi="Arial" w:cs="Arial"/>
          <w:sz w:val="24"/>
          <w:szCs w:val="24"/>
          <w:lang w:val="en-US"/>
        </w:rPr>
        <w:t xml:space="preserve">negli </w:t>
      </w:r>
      <w:r w:rsidR="00685CE3" w:rsidRPr="00685CE3">
        <w:rPr>
          <w:rFonts w:ascii="Arial" w:hAnsi="Arial" w:cs="Arial"/>
          <w:sz w:val="24"/>
          <w:szCs w:val="24"/>
          <w:lang w:val="en-US"/>
        </w:rPr>
        <w:t xml:space="preserve">anni </w:t>
      </w:r>
      <w:r w:rsidR="001F369A">
        <w:rPr>
          <w:rFonts w:ascii="Arial" w:hAnsi="Arial" w:cs="Arial"/>
          <w:sz w:val="24"/>
          <w:szCs w:val="24"/>
          <w:lang w:val="en-US"/>
        </w:rPr>
        <w:t>‘</w:t>
      </w:r>
      <w:r w:rsidR="00685CE3" w:rsidRPr="00685CE3">
        <w:rPr>
          <w:rFonts w:ascii="Arial" w:hAnsi="Arial" w:cs="Arial"/>
          <w:sz w:val="24"/>
          <w:szCs w:val="24"/>
          <w:lang w:val="en-US"/>
        </w:rPr>
        <w:t xml:space="preserve">80 </w:t>
      </w:r>
      <w:r w:rsidR="001F369A">
        <w:rPr>
          <w:rFonts w:ascii="Arial" w:hAnsi="Arial" w:cs="Arial"/>
          <w:sz w:val="24"/>
          <w:szCs w:val="24"/>
          <w:lang w:val="en-US"/>
        </w:rPr>
        <w:t xml:space="preserve">esplode l’uso del </w:t>
      </w:r>
      <w:r w:rsidR="00685CE3" w:rsidRPr="00685CE3">
        <w:rPr>
          <w:rFonts w:ascii="Arial" w:hAnsi="Arial" w:cs="Arial"/>
          <w:sz w:val="24"/>
          <w:szCs w:val="24"/>
          <w:lang w:val="en-US"/>
        </w:rPr>
        <w:t>VHS) e univoci. Dalla digitalizzazione in poi dentro la macchina computer noi aggi possiamo avere riassunti tutti principali media che hanno caratterizzato la fase della modernità (</w:t>
      </w:r>
      <w:r w:rsidR="001F369A">
        <w:rPr>
          <w:rFonts w:ascii="Arial" w:hAnsi="Arial" w:cs="Arial"/>
          <w:sz w:val="24"/>
          <w:szCs w:val="24"/>
          <w:lang w:val="en-US"/>
        </w:rPr>
        <w:t>Ottocento-Duemila</w:t>
      </w:r>
      <w:r w:rsidR="00685CE3" w:rsidRPr="00685CE3">
        <w:rPr>
          <w:rFonts w:ascii="Arial" w:hAnsi="Arial" w:cs="Arial"/>
          <w:sz w:val="24"/>
          <w:szCs w:val="24"/>
          <w:lang w:val="en-US"/>
        </w:rPr>
        <w:t xml:space="preserve">). </w:t>
      </w:r>
    </w:p>
    <w:p w14:paraId="5DAC8063" w14:textId="77777777" w:rsidR="001F369A" w:rsidRPr="00685CE3" w:rsidRDefault="001F369A" w:rsidP="00685CE3">
      <w:pPr>
        <w:widowControl w:val="0"/>
        <w:autoSpaceDE w:val="0"/>
        <w:autoSpaceDN w:val="0"/>
        <w:adjustRightInd w:val="0"/>
        <w:spacing w:after="0" w:line="240" w:lineRule="auto"/>
        <w:jc w:val="both"/>
        <w:rPr>
          <w:rFonts w:ascii="Arial" w:hAnsi="Arial" w:cs="Arial"/>
          <w:sz w:val="24"/>
          <w:szCs w:val="24"/>
          <w:lang w:val="en-US"/>
        </w:rPr>
      </w:pPr>
    </w:p>
    <w:p w14:paraId="19EEB42D" w14:textId="54AD8264" w:rsidR="00685CE3" w:rsidRPr="00685CE3" w:rsidRDefault="001F369A" w:rsidP="00685CE3">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685CE3" w:rsidRPr="00685CE3">
        <w:rPr>
          <w:rFonts w:ascii="Arial" w:hAnsi="Arial" w:cs="Arial"/>
          <w:sz w:val="24"/>
          <w:szCs w:val="24"/>
          <w:lang w:val="en-US"/>
        </w:rPr>
        <w:t xml:space="preserve">Questo processo di assimilazione degli strumenti digitali di tutti i media tradizionali si incarna nel termine </w:t>
      </w:r>
      <w:r w:rsidR="00685CE3" w:rsidRPr="00685CE3">
        <w:rPr>
          <w:rFonts w:ascii="Arial" w:hAnsi="Arial" w:cs="Arial"/>
          <w:b/>
          <w:bCs/>
          <w:sz w:val="24"/>
          <w:szCs w:val="24"/>
          <w:lang w:val="en-US"/>
        </w:rPr>
        <w:t>CONVERGENZA</w:t>
      </w:r>
      <w:r w:rsidR="00685CE3" w:rsidRPr="00685CE3">
        <w:rPr>
          <w:rFonts w:ascii="Arial" w:hAnsi="Arial" w:cs="Arial"/>
          <w:sz w:val="24"/>
          <w:szCs w:val="24"/>
          <w:lang w:val="en-US"/>
        </w:rPr>
        <w:t>. Quest’ultimo</w:t>
      </w:r>
      <w:r w:rsidR="00FB0DC6">
        <w:rPr>
          <w:rFonts w:ascii="Arial" w:hAnsi="Arial" w:cs="Arial"/>
          <w:sz w:val="24"/>
          <w:szCs w:val="24"/>
          <w:lang w:val="en-US"/>
        </w:rPr>
        <w:t xml:space="preserve"> non è processo solo tecnologico</w:t>
      </w:r>
      <w:r w:rsidR="00685CE3" w:rsidRPr="00685CE3">
        <w:rPr>
          <w:rFonts w:ascii="Arial" w:hAnsi="Arial" w:cs="Arial"/>
          <w:sz w:val="24"/>
          <w:szCs w:val="24"/>
          <w:lang w:val="en-US"/>
        </w:rPr>
        <w:t>, ma anche culturale che ha fatto si che tutte le funzione dei vecchi media siano oggi confluite dentro un unico grande medium incarnato dal digitale. Il linguaggio del digitale è capace di accumunare tutti i linguaggi d</w:t>
      </w:r>
      <w:r w:rsidR="00FB0DC6">
        <w:rPr>
          <w:rFonts w:ascii="Arial" w:hAnsi="Arial" w:cs="Arial"/>
          <w:sz w:val="24"/>
          <w:szCs w:val="24"/>
          <w:lang w:val="en-US"/>
        </w:rPr>
        <w:t>egli altri media permettendoci di avere nell</w:t>
      </w:r>
      <w:r w:rsidR="00685CE3" w:rsidRPr="00685CE3">
        <w:rPr>
          <w:rFonts w:ascii="Arial" w:hAnsi="Arial" w:cs="Arial"/>
          <w:sz w:val="24"/>
          <w:szCs w:val="24"/>
          <w:lang w:val="en-US"/>
        </w:rPr>
        <w:t>o schermo di un  computer telefo</w:t>
      </w:r>
      <w:r w:rsidR="00FB0DC6">
        <w:rPr>
          <w:rFonts w:ascii="Arial" w:hAnsi="Arial" w:cs="Arial"/>
          <w:sz w:val="24"/>
          <w:szCs w:val="24"/>
          <w:lang w:val="en-US"/>
        </w:rPr>
        <w:t>no, macchina da scrivere, ecc. Q</w:t>
      </w:r>
      <w:r w:rsidR="00685CE3" w:rsidRPr="00685CE3">
        <w:rPr>
          <w:rFonts w:ascii="Arial" w:hAnsi="Arial" w:cs="Arial"/>
          <w:sz w:val="24"/>
          <w:szCs w:val="24"/>
          <w:lang w:val="en-US"/>
        </w:rPr>
        <w:t>uesto perché il linguaggio digitale è uguale per tutti e si avvale di sequenze numeriche</w:t>
      </w:r>
      <w:r w:rsidR="00FB0DC6">
        <w:rPr>
          <w:rFonts w:ascii="Arial" w:hAnsi="Arial" w:cs="Arial"/>
          <w:sz w:val="24"/>
          <w:szCs w:val="24"/>
          <w:lang w:val="en-US"/>
        </w:rPr>
        <w:t>,</w:t>
      </w:r>
      <w:r w:rsidR="00685CE3" w:rsidRPr="00685CE3">
        <w:rPr>
          <w:rFonts w:ascii="Arial" w:hAnsi="Arial" w:cs="Arial"/>
          <w:sz w:val="24"/>
          <w:szCs w:val="24"/>
          <w:lang w:val="en-US"/>
        </w:rPr>
        <w:t xml:space="preserve"> mentre i linguaggi analogici richiedevano dei supporti che variavano in funzione del </w:t>
      </w:r>
      <w:r w:rsidR="00FB0DC6">
        <w:rPr>
          <w:rFonts w:ascii="Arial" w:hAnsi="Arial" w:cs="Arial"/>
          <w:sz w:val="24"/>
          <w:szCs w:val="24"/>
          <w:lang w:val="en-US"/>
        </w:rPr>
        <w:t>medium (pellicola per il cinema</w:t>
      </w:r>
      <w:r w:rsidR="00685CE3" w:rsidRPr="00685CE3">
        <w:rPr>
          <w:rFonts w:ascii="Arial" w:hAnsi="Arial" w:cs="Arial"/>
          <w:sz w:val="24"/>
          <w:szCs w:val="24"/>
          <w:lang w:val="en-US"/>
        </w:rPr>
        <w:t>, nastro magnetico per la tv, ecc).</w:t>
      </w:r>
    </w:p>
    <w:p w14:paraId="7582E901" w14:textId="77777777" w:rsidR="00685CE3" w:rsidRPr="00685CE3" w:rsidRDefault="00685CE3" w:rsidP="00685CE3">
      <w:pPr>
        <w:widowControl w:val="0"/>
        <w:autoSpaceDE w:val="0"/>
        <w:autoSpaceDN w:val="0"/>
        <w:adjustRightInd w:val="0"/>
        <w:spacing w:after="0" w:line="240" w:lineRule="auto"/>
        <w:jc w:val="both"/>
        <w:rPr>
          <w:rFonts w:ascii="Arial" w:hAnsi="Arial" w:cs="Arial"/>
          <w:b/>
          <w:bCs/>
          <w:sz w:val="24"/>
          <w:szCs w:val="24"/>
          <w:u w:val="single"/>
          <w:lang w:val="en-US"/>
        </w:rPr>
      </w:pPr>
    </w:p>
    <w:p w14:paraId="4DC501E7" w14:textId="77777777" w:rsidR="00122556" w:rsidRPr="00685CE3" w:rsidRDefault="00122556" w:rsidP="00685CE3">
      <w:pPr>
        <w:spacing w:after="0" w:line="240" w:lineRule="auto"/>
        <w:ind w:firstLine="708"/>
        <w:jc w:val="both"/>
        <w:rPr>
          <w:rFonts w:ascii="Arial" w:hAnsi="Arial" w:cs="Arial"/>
          <w:b/>
          <w:sz w:val="24"/>
          <w:szCs w:val="24"/>
        </w:rPr>
      </w:pPr>
    </w:p>
    <w:p w14:paraId="78EEB019" w14:textId="03C5F58B" w:rsidR="00C76BF8" w:rsidRDefault="00540A5A" w:rsidP="00C33B1C">
      <w:pPr>
        <w:spacing w:after="0" w:line="240" w:lineRule="auto"/>
        <w:jc w:val="both"/>
        <w:rPr>
          <w:rFonts w:ascii="Arial" w:hAnsi="Arial" w:cs="Arial"/>
          <w:b/>
          <w:sz w:val="24"/>
          <w:szCs w:val="24"/>
        </w:rPr>
      </w:pPr>
      <w:r>
        <w:rPr>
          <w:rFonts w:ascii="Arial" w:hAnsi="Arial" w:cs="Arial"/>
          <w:b/>
          <w:sz w:val="24"/>
          <w:szCs w:val="24"/>
        </w:rPr>
        <w:t>1. L</w:t>
      </w:r>
      <w:r w:rsidR="00C76BF8">
        <w:rPr>
          <w:rFonts w:ascii="Arial" w:hAnsi="Arial" w:cs="Arial"/>
          <w:b/>
          <w:sz w:val="24"/>
          <w:szCs w:val="24"/>
        </w:rPr>
        <w:t>e funzioni testuali del colore</w:t>
      </w:r>
    </w:p>
    <w:p w14:paraId="67B71713" w14:textId="77777777" w:rsidR="00C76BF8" w:rsidRDefault="00C76BF8" w:rsidP="00C33B1C">
      <w:pPr>
        <w:spacing w:after="0" w:line="240" w:lineRule="auto"/>
        <w:jc w:val="both"/>
        <w:rPr>
          <w:rFonts w:ascii="Arial" w:hAnsi="Arial" w:cs="Arial"/>
          <w:b/>
          <w:sz w:val="24"/>
          <w:szCs w:val="24"/>
        </w:rPr>
      </w:pPr>
    </w:p>
    <w:p w14:paraId="07995679" w14:textId="3357B199" w:rsidR="00C76BF8" w:rsidRPr="00C33B1C" w:rsidRDefault="00A32113" w:rsidP="00C33B1C">
      <w:pPr>
        <w:spacing w:after="0" w:line="240" w:lineRule="auto"/>
        <w:jc w:val="both"/>
        <w:rPr>
          <w:rFonts w:ascii="Arial" w:hAnsi="Arial" w:cs="Arial"/>
          <w:sz w:val="24"/>
          <w:szCs w:val="24"/>
        </w:rPr>
      </w:pPr>
      <w:r>
        <w:rPr>
          <w:rFonts w:ascii="Arial" w:hAnsi="Arial" w:cs="Arial"/>
          <w:sz w:val="24"/>
          <w:szCs w:val="24"/>
        </w:rPr>
        <w:t xml:space="preserve">     </w:t>
      </w:r>
      <w:r w:rsidR="00C33B1C">
        <w:rPr>
          <w:rFonts w:ascii="Arial" w:hAnsi="Arial" w:cs="Arial"/>
          <w:sz w:val="24"/>
          <w:szCs w:val="24"/>
        </w:rPr>
        <w:t>Il colore ha funzione n</w:t>
      </w:r>
      <w:r w:rsidR="00755F1E" w:rsidRPr="00755F1E">
        <w:rPr>
          <w:rFonts w:ascii="Arial" w:hAnsi="Arial" w:cs="Arial"/>
          <w:sz w:val="24"/>
          <w:szCs w:val="24"/>
        </w:rPr>
        <w:t>arrativa</w:t>
      </w:r>
      <w:r w:rsidR="00C33B1C">
        <w:rPr>
          <w:rFonts w:ascii="Arial" w:hAnsi="Arial" w:cs="Arial"/>
          <w:sz w:val="24"/>
          <w:szCs w:val="24"/>
        </w:rPr>
        <w:t xml:space="preserve"> o s</w:t>
      </w:r>
      <w:r w:rsidR="00755F1E" w:rsidRPr="00755F1E">
        <w:rPr>
          <w:rFonts w:ascii="Arial" w:hAnsi="Arial" w:cs="Arial"/>
          <w:sz w:val="24"/>
          <w:szCs w:val="24"/>
        </w:rPr>
        <w:t>imbolica</w:t>
      </w:r>
      <w:r w:rsidR="00C33B1C">
        <w:rPr>
          <w:rFonts w:ascii="Arial" w:hAnsi="Arial" w:cs="Arial"/>
          <w:sz w:val="24"/>
          <w:szCs w:val="24"/>
        </w:rPr>
        <w:t>.</w:t>
      </w:r>
    </w:p>
    <w:p w14:paraId="58262E01" w14:textId="77777777" w:rsidR="0085026A" w:rsidRPr="00FA26FF" w:rsidRDefault="0085026A" w:rsidP="00C33B1C">
      <w:pPr>
        <w:spacing w:after="0" w:line="240" w:lineRule="auto"/>
        <w:jc w:val="both"/>
        <w:rPr>
          <w:rFonts w:ascii="Arial" w:hAnsi="Arial" w:cs="Arial"/>
          <w:b/>
          <w:sz w:val="24"/>
          <w:szCs w:val="24"/>
        </w:rPr>
      </w:pPr>
    </w:p>
    <w:p w14:paraId="5079FE54" w14:textId="366BE3FC" w:rsidR="00A32113" w:rsidRDefault="00C33B1C" w:rsidP="00C33B1C">
      <w:pPr>
        <w:pStyle w:val="NoSpacing"/>
        <w:jc w:val="both"/>
        <w:rPr>
          <w:rFonts w:ascii="Arial" w:hAnsi="Arial" w:cs="Arial"/>
          <w:i/>
          <w:sz w:val="24"/>
          <w:szCs w:val="24"/>
        </w:rPr>
      </w:pPr>
      <w:r>
        <w:rPr>
          <w:rFonts w:ascii="Arial" w:hAnsi="Arial" w:cs="Arial"/>
          <w:sz w:val="24"/>
          <w:szCs w:val="24"/>
        </w:rPr>
        <w:t xml:space="preserve">[visione </w:t>
      </w:r>
      <w:r w:rsidRPr="00C33B1C">
        <w:rPr>
          <w:rFonts w:ascii="Arial" w:hAnsi="Arial" w:cs="Arial"/>
          <w:i/>
          <w:sz w:val="24"/>
          <w:szCs w:val="24"/>
        </w:rPr>
        <w:t>Memento</w:t>
      </w:r>
      <w:r>
        <w:rPr>
          <w:rFonts w:ascii="Arial" w:hAnsi="Arial" w:cs="Arial"/>
          <w:sz w:val="24"/>
          <w:szCs w:val="24"/>
        </w:rPr>
        <w:t>]</w:t>
      </w:r>
    </w:p>
    <w:p w14:paraId="279D229A" w14:textId="6416003A" w:rsidR="00CB6880" w:rsidRPr="00A32113" w:rsidRDefault="00582D04" w:rsidP="00C33B1C">
      <w:pPr>
        <w:pStyle w:val="NoSpacing"/>
        <w:jc w:val="both"/>
        <w:rPr>
          <w:rFonts w:ascii="Arial" w:hAnsi="Arial" w:cs="Arial"/>
          <w:i/>
          <w:sz w:val="24"/>
          <w:szCs w:val="24"/>
        </w:rPr>
      </w:pPr>
      <w:r>
        <w:rPr>
          <w:rFonts w:ascii="Arial" w:hAnsi="Arial" w:cs="Arial"/>
          <w:sz w:val="24"/>
          <w:szCs w:val="24"/>
        </w:rPr>
        <w:t xml:space="preserve">     </w:t>
      </w:r>
      <w:r w:rsidR="00C33B1C">
        <w:rPr>
          <w:rFonts w:ascii="Arial" w:hAnsi="Arial" w:cs="Arial"/>
          <w:sz w:val="24"/>
          <w:szCs w:val="24"/>
        </w:rPr>
        <w:t xml:space="preserve">In questa </w:t>
      </w:r>
      <w:r w:rsidR="00053E95">
        <w:rPr>
          <w:rFonts w:ascii="Arial" w:hAnsi="Arial" w:cs="Arial"/>
          <w:sz w:val="24"/>
          <w:szCs w:val="24"/>
        </w:rPr>
        <w:t>sequenza</w:t>
      </w:r>
      <w:r w:rsidR="00C33B1C">
        <w:rPr>
          <w:rFonts w:ascii="Arial" w:hAnsi="Arial" w:cs="Arial"/>
          <w:sz w:val="24"/>
          <w:szCs w:val="24"/>
        </w:rPr>
        <w:t xml:space="preserve"> </w:t>
      </w:r>
      <w:r w:rsidR="00053E95">
        <w:rPr>
          <w:rFonts w:ascii="Arial" w:hAnsi="Arial" w:cs="Arial"/>
          <w:sz w:val="24"/>
          <w:szCs w:val="24"/>
        </w:rPr>
        <w:t xml:space="preserve">il b/n indica i momenti passati che il protagonista non ricorda. </w:t>
      </w:r>
    </w:p>
    <w:p w14:paraId="550C511A" w14:textId="77777777" w:rsidR="007E59F7" w:rsidRDefault="007E59F7" w:rsidP="00C33B1C">
      <w:pPr>
        <w:pStyle w:val="NoSpacing"/>
        <w:jc w:val="both"/>
        <w:rPr>
          <w:rFonts w:ascii="Arial" w:hAnsi="Arial" w:cs="Arial"/>
          <w:sz w:val="24"/>
          <w:szCs w:val="24"/>
        </w:rPr>
      </w:pPr>
    </w:p>
    <w:p w14:paraId="5216A89A" w14:textId="63FC3B98" w:rsidR="007E59F7" w:rsidRDefault="00A32113" w:rsidP="00C33B1C">
      <w:pPr>
        <w:pStyle w:val="NoSpacing"/>
        <w:jc w:val="both"/>
        <w:rPr>
          <w:rFonts w:ascii="Arial" w:hAnsi="Arial" w:cs="Arial"/>
          <w:sz w:val="24"/>
          <w:szCs w:val="24"/>
        </w:rPr>
      </w:pPr>
      <w:r>
        <w:rPr>
          <w:rFonts w:ascii="Arial" w:hAnsi="Arial" w:cs="Arial"/>
          <w:sz w:val="24"/>
          <w:szCs w:val="24"/>
        </w:rPr>
        <w:t xml:space="preserve">     </w:t>
      </w:r>
      <w:r w:rsidR="007E59F7">
        <w:rPr>
          <w:rFonts w:ascii="Arial" w:hAnsi="Arial" w:cs="Arial"/>
          <w:sz w:val="24"/>
          <w:szCs w:val="24"/>
        </w:rPr>
        <w:t xml:space="preserve">Le funzioni di un testo provengono dal contesto all’interno del quale essi vivono. </w:t>
      </w:r>
      <w:r w:rsidR="00684E14">
        <w:rPr>
          <w:rFonts w:ascii="Arial" w:hAnsi="Arial" w:cs="Arial"/>
          <w:sz w:val="24"/>
          <w:szCs w:val="24"/>
        </w:rPr>
        <w:t>Non sempre i contesti corrispondono: ad esempio un film fatto in Ind</w:t>
      </w:r>
      <w:r>
        <w:rPr>
          <w:rFonts w:ascii="Arial" w:hAnsi="Arial" w:cs="Arial"/>
          <w:sz w:val="24"/>
          <w:szCs w:val="24"/>
        </w:rPr>
        <w:t>ia per un pubblico indiano ha</w:t>
      </w:r>
      <w:r w:rsidR="00684E14">
        <w:rPr>
          <w:rFonts w:ascii="Arial" w:hAnsi="Arial" w:cs="Arial"/>
          <w:sz w:val="24"/>
          <w:szCs w:val="24"/>
        </w:rPr>
        <w:t xml:space="preserve"> una serie di riferimenti che un pubblico occidentale non può cogliere. </w:t>
      </w:r>
      <w:r w:rsidR="00122556">
        <w:rPr>
          <w:rFonts w:ascii="Arial" w:hAnsi="Arial" w:cs="Arial"/>
          <w:sz w:val="24"/>
          <w:szCs w:val="24"/>
        </w:rPr>
        <w:t>Questo può avere ripercussioni anche rispetto agli usi del colore.</w:t>
      </w:r>
    </w:p>
    <w:p w14:paraId="42FEA943" w14:textId="77777777" w:rsidR="00122556" w:rsidRDefault="00122556" w:rsidP="00C33B1C">
      <w:pPr>
        <w:pStyle w:val="NoSpacing"/>
        <w:jc w:val="both"/>
        <w:rPr>
          <w:rFonts w:ascii="Arial" w:hAnsi="Arial" w:cs="Arial"/>
          <w:sz w:val="24"/>
          <w:szCs w:val="24"/>
        </w:rPr>
      </w:pPr>
    </w:p>
    <w:p w14:paraId="2B2AF16C" w14:textId="529BC451" w:rsidR="00AF42CB" w:rsidRDefault="00A32113" w:rsidP="00C33B1C">
      <w:pPr>
        <w:pStyle w:val="NoSpacing"/>
        <w:jc w:val="both"/>
        <w:rPr>
          <w:rFonts w:ascii="Arial" w:hAnsi="Arial" w:cs="Arial"/>
          <w:sz w:val="24"/>
          <w:szCs w:val="24"/>
        </w:rPr>
      </w:pPr>
      <w:r>
        <w:rPr>
          <w:rFonts w:ascii="Arial" w:hAnsi="Arial" w:cs="Arial"/>
          <w:sz w:val="24"/>
          <w:szCs w:val="24"/>
        </w:rPr>
        <w:t xml:space="preserve">     </w:t>
      </w:r>
      <w:r w:rsidR="00122556">
        <w:rPr>
          <w:rFonts w:ascii="Arial" w:hAnsi="Arial" w:cs="Arial"/>
          <w:sz w:val="24"/>
          <w:szCs w:val="24"/>
        </w:rPr>
        <w:t xml:space="preserve">Noi viviamo dentro un contesto di testi e significati che si sta comunque sempre più globalizzando, per cui i significati che siamo portati ad attribuire a determinati segni siamo sempre più portati a condividerli su scala globale. </w:t>
      </w:r>
      <w:r w:rsidR="00AF42CB">
        <w:rPr>
          <w:rFonts w:ascii="Arial" w:hAnsi="Arial" w:cs="Arial"/>
          <w:sz w:val="24"/>
          <w:szCs w:val="24"/>
        </w:rPr>
        <w:t xml:space="preserve">Quindi dobbiamo pensare alle funzioni del colore come qualcosa che può variare nello spazio. </w:t>
      </w:r>
      <w:r w:rsidR="00BE493E">
        <w:rPr>
          <w:rFonts w:ascii="Arial" w:hAnsi="Arial" w:cs="Arial"/>
          <w:sz w:val="24"/>
          <w:szCs w:val="24"/>
        </w:rPr>
        <w:t xml:space="preserve">Ad esempio colori che hanno una funzione rituale liturgica in una cultura, può averne un altro in un’altra: per noi nero e viola sono i colori del lutto, mentre nella cultura cinese è soprattutto il bianco. </w:t>
      </w:r>
    </w:p>
    <w:p w14:paraId="5FB0CC38" w14:textId="77777777" w:rsidR="00890B6F" w:rsidRDefault="00890B6F" w:rsidP="00C33B1C">
      <w:pPr>
        <w:pStyle w:val="NoSpacing"/>
        <w:jc w:val="both"/>
        <w:rPr>
          <w:rFonts w:ascii="Arial" w:hAnsi="Arial" w:cs="Arial"/>
          <w:sz w:val="24"/>
          <w:szCs w:val="24"/>
        </w:rPr>
      </w:pPr>
    </w:p>
    <w:p w14:paraId="1C977D07" w14:textId="00B75E2C" w:rsidR="00890B6F" w:rsidRDefault="00A32113" w:rsidP="00C33B1C">
      <w:pPr>
        <w:pStyle w:val="NoSpacing"/>
        <w:jc w:val="both"/>
        <w:rPr>
          <w:rFonts w:ascii="Arial" w:hAnsi="Arial" w:cs="Arial"/>
          <w:sz w:val="24"/>
          <w:szCs w:val="24"/>
        </w:rPr>
      </w:pPr>
      <w:r>
        <w:rPr>
          <w:rFonts w:ascii="Arial" w:hAnsi="Arial" w:cs="Arial"/>
          <w:sz w:val="24"/>
          <w:szCs w:val="24"/>
        </w:rPr>
        <w:t xml:space="preserve">     </w:t>
      </w:r>
      <w:r w:rsidR="00890B6F">
        <w:rPr>
          <w:rFonts w:ascii="Arial" w:hAnsi="Arial" w:cs="Arial"/>
          <w:sz w:val="24"/>
          <w:szCs w:val="24"/>
        </w:rPr>
        <w:t>I signi</w:t>
      </w:r>
      <w:r w:rsidR="00BA14F3">
        <w:rPr>
          <w:rFonts w:ascii="Arial" w:hAnsi="Arial" w:cs="Arial"/>
          <w:sz w:val="24"/>
          <w:szCs w:val="24"/>
        </w:rPr>
        <w:t>ficati variano anche nel tempo: ad esempio l’idea di associare il nero alle tenebre e il bianco alla luce è talmente antico da poter essere considerato universale. Altre funzioni possono invece variare storicamente</w:t>
      </w:r>
      <w:r w:rsidR="0096103D">
        <w:rPr>
          <w:rFonts w:ascii="Arial" w:hAnsi="Arial" w:cs="Arial"/>
          <w:sz w:val="24"/>
          <w:szCs w:val="24"/>
        </w:rPr>
        <w:t>, c</w:t>
      </w:r>
      <w:r>
        <w:rPr>
          <w:rFonts w:ascii="Arial" w:hAnsi="Arial" w:cs="Arial"/>
          <w:sz w:val="24"/>
          <w:szCs w:val="24"/>
        </w:rPr>
        <w:t>ome molte idee che nascono nel Quattro</w:t>
      </w:r>
      <w:r w:rsidR="0096103D">
        <w:rPr>
          <w:rFonts w:ascii="Arial" w:hAnsi="Arial" w:cs="Arial"/>
          <w:sz w:val="24"/>
          <w:szCs w:val="24"/>
        </w:rPr>
        <w:t>-</w:t>
      </w:r>
      <w:r>
        <w:rPr>
          <w:rFonts w:ascii="Arial" w:hAnsi="Arial" w:cs="Arial"/>
          <w:sz w:val="24"/>
          <w:szCs w:val="24"/>
        </w:rPr>
        <w:t>Cinquecento</w:t>
      </w:r>
      <w:r w:rsidR="0096103D">
        <w:rPr>
          <w:rFonts w:ascii="Arial" w:hAnsi="Arial" w:cs="Arial"/>
          <w:sz w:val="24"/>
          <w:szCs w:val="24"/>
        </w:rPr>
        <w:t xml:space="preserve">, come l’associare il colore blu all’acqua. Nel Medioevo il colore dell’acqua era il verde. </w:t>
      </w:r>
      <w:r w:rsidR="002B3B7C">
        <w:rPr>
          <w:rFonts w:ascii="Arial" w:hAnsi="Arial" w:cs="Arial"/>
          <w:sz w:val="24"/>
          <w:szCs w:val="24"/>
        </w:rPr>
        <w:t>Il bianco che rende l’idea di igi</w:t>
      </w:r>
      <w:r w:rsidR="00581C5F">
        <w:rPr>
          <w:rFonts w:ascii="Arial" w:hAnsi="Arial" w:cs="Arial"/>
          <w:sz w:val="24"/>
          <w:szCs w:val="24"/>
        </w:rPr>
        <w:t>ene (v</w:t>
      </w:r>
      <w:r w:rsidR="002B3B7C">
        <w:rPr>
          <w:rFonts w:ascii="Arial" w:hAnsi="Arial" w:cs="Arial"/>
          <w:sz w:val="24"/>
          <w:szCs w:val="24"/>
        </w:rPr>
        <w:t xml:space="preserve">edi i sanitari bianchi) nasce nell’Ottocento. </w:t>
      </w:r>
    </w:p>
    <w:p w14:paraId="23EB6C42" w14:textId="77777777" w:rsidR="00DC276C" w:rsidRDefault="00DC276C" w:rsidP="00C33B1C">
      <w:pPr>
        <w:pStyle w:val="NoSpacing"/>
        <w:jc w:val="both"/>
        <w:rPr>
          <w:rFonts w:ascii="Arial" w:hAnsi="Arial" w:cs="Arial"/>
          <w:sz w:val="24"/>
          <w:szCs w:val="24"/>
        </w:rPr>
      </w:pPr>
    </w:p>
    <w:p w14:paraId="19A4D374" w14:textId="63E95A7A" w:rsidR="00DC276C" w:rsidRDefault="0006503B" w:rsidP="00C33B1C">
      <w:pPr>
        <w:pStyle w:val="NoSpacing"/>
        <w:jc w:val="both"/>
        <w:rPr>
          <w:rFonts w:ascii="Arial" w:hAnsi="Arial" w:cs="Arial"/>
          <w:sz w:val="24"/>
          <w:szCs w:val="24"/>
        </w:rPr>
      </w:pPr>
      <w:r>
        <w:rPr>
          <w:rFonts w:ascii="Arial" w:hAnsi="Arial" w:cs="Arial"/>
          <w:sz w:val="24"/>
          <w:szCs w:val="24"/>
        </w:rPr>
        <w:t xml:space="preserve">     Anche il linguaggio col quale</w:t>
      </w:r>
      <w:r w:rsidR="00DC276C">
        <w:rPr>
          <w:rFonts w:ascii="Arial" w:hAnsi="Arial" w:cs="Arial"/>
          <w:sz w:val="24"/>
          <w:szCs w:val="24"/>
        </w:rPr>
        <w:t xml:space="preserve"> descriviamo i colori cambia. I molti studi a riguardo dimostrano come quasi tutte le lingue hanno at</w:t>
      </w:r>
      <w:r w:rsidR="00775314">
        <w:rPr>
          <w:rFonts w:ascii="Arial" w:hAnsi="Arial" w:cs="Arial"/>
          <w:sz w:val="24"/>
          <w:szCs w:val="24"/>
        </w:rPr>
        <w:t xml:space="preserve">tribuito nome ai colori primari: </w:t>
      </w:r>
      <w:r w:rsidR="00D4616E">
        <w:rPr>
          <w:rFonts w:ascii="Arial" w:hAnsi="Arial" w:cs="Arial"/>
          <w:sz w:val="24"/>
          <w:szCs w:val="24"/>
        </w:rPr>
        <w:t xml:space="preserve">ad esempio </w:t>
      </w:r>
      <w:r w:rsidR="00775314">
        <w:rPr>
          <w:rFonts w:ascii="Arial" w:hAnsi="Arial" w:cs="Arial"/>
          <w:sz w:val="24"/>
          <w:szCs w:val="24"/>
        </w:rPr>
        <w:t xml:space="preserve">il colore che ha più occorrenze nelle lingue è il rosso. </w:t>
      </w:r>
      <w:r w:rsidR="00CE5383">
        <w:rPr>
          <w:rFonts w:ascii="Arial" w:hAnsi="Arial" w:cs="Arial"/>
          <w:sz w:val="24"/>
          <w:szCs w:val="24"/>
        </w:rPr>
        <w:t xml:space="preserve">Anche a questo proposito ci sono differenze che dimostrano come l’esperienza di uno stesso colore può variare in funzione </w:t>
      </w:r>
      <w:r w:rsidR="00CE5383">
        <w:rPr>
          <w:rFonts w:ascii="Arial" w:hAnsi="Arial" w:cs="Arial"/>
          <w:sz w:val="24"/>
          <w:szCs w:val="24"/>
        </w:rPr>
        <w:lastRenderedPageBreak/>
        <w:t>del contesto culturale di riferimento, ad esempio gli Inuit,</w:t>
      </w:r>
      <w:r w:rsidR="00EF7BE3">
        <w:rPr>
          <w:rFonts w:ascii="Arial" w:hAnsi="Arial" w:cs="Arial"/>
          <w:sz w:val="24"/>
          <w:szCs w:val="24"/>
        </w:rPr>
        <w:t xml:space="preserve"> che vivono tra le nevi perenni, hanno circa 7-8 parole per descrivere il bianco. </w:t>
      </w:r>
    </w:p>
    <w:p w14:paraId="4433F512" w14:textId="77777777" w:rsidR="00C74599" w:rsidRDefault="00C74599" w:rsidP="00C33B1C">
      <w:pPr>
        <w:pStyle w:val="NoSpacing"/>
        <w:jc w:val="both"/>
        <w:rPr>
          <w:rFonts w:ascii="Arial" w:hAnsi="Arial" w:cs="Arial"/>
          <w:sz w:val="24"/>
          <w:szCs w:val="24"/>
        </w:rPr>
      </w:pPr>
    </w:p>
    <w:p w14:paraId="3984F5D8" w14:textId="4515AB9D" w:rsidR="000C5F57" w:rsidRDefault="004B604E" w:rsidP="00C33B1C">
      <w:pPr>
        <w:pStyle w:val="NoSpacing"/>
        <w:jc w:val="both"/>
        <w:rPr>
          <w:rFonts w:ascii="Arial" w:hAnsi="Arial" w:cs="Arial"/>
          <w:sz w:val="24"/>
          <w:szCs w:val="24"/>
        </w:rPr>
      </w:pPr>
      <w:r>
        <w:rPr>
          <w:rFonts w:ascii="Arial" w:hAnsi="Arial" w:cs="Arial"/>
          <w:sz w:val="24"/>
          <w:szCs w:val="24"/>
        </w:rPr>
        <w:t xml:space="preserve">     </w:t>
      </w:r>
      <w:r w:rsidR="00C74599">
        <w:rPr>
          <w:rFonts w:ascii="Arial" w:hAnsi="Arial" w:cs="Arial"/>
          <w:sz w:val="24"/>
          <w:szCs w:val="24"/>
        </w:rPr>
        <w:t xml:space="preserve">Questi diversi modi di pensare il colore strutturano i modi diversi in cui noi possiamo attribuire funzioni precise al colore in un determinato film. </w:t>
      </w:r>
      <w:r w:rsidR="000C5F57">
        <w:rPr>
          <w:rFonts w:ascii="Arial" w:hAnsi="Arial" w:cs="Arial"/>
          <w:sz w:val="24"/>
          <w:szCs w:val="24"/>
        </w:rPr>
        <w:t>Il contesto che a noi interessa in questo corso è il contesto degli “usi sociali del colore”, ovvero tutte quelle situazioni in cui scegliere un colore acquista un significato dal punto di vista sociale</w:t>
      </w:r>
      <w:r w:rsidR="00890441">
        <w:rPr>
          <w:rFonts w:ascii="Arial" w:hAnsi="Arial" w:cs="Arial"/>
          <w:sz w:val="24"/>
          <w:szCs w:val="24"/>
        </w:rPr>
        <w:t xml:space="preserve">: dalle esperienze banali come il semaforo a quelle più elaborate come una mostra d’arte. </w:t>
      </w:r>
    </w:p>
    <w:p w14:paraId="1B3E42C7" w14:textId="77777777" w:rsidR="00653540" w:rsidRDefault="00653540" w:rsidP="00C33B1C">
      <w:pPr>
        <w:pStyle w:val="NoSpacing"/>
        <w:jc w:val="both"/>
        <w:rPr>
          <w:rFonts w:ascii="Arial" w:hAnsi="Arial" w:cs="Arial"/>
          <w:sz w:val="24"/>
          <w:szCs w:val="24"/>
        </w:rPr>
      </w:pPr>
    </w:p>
    <w:p w14:paraId="3E947C53" w14:textId="6B657F0C" w:rsidR="00653540" w:rsidRDefault="004B604E" w:rsidP="00C33B1C">
      <w:pPr>
        <w:pStyle w:val="NoSpacing"/>
        <w:jc w:val="both"/>
        <w:rPr>
          <w:rFonts w:ascii="Arial" w:hAnsi="Arial" w:cs="Arial"/>
          <w:sz w:val="24"/>
          <w:szCs w:val="24"/>
        </w:rPr>
      </w:pPr>
      <w:r>
        <w:rPr>
          <w:rFonts w:ascii="Arial" w:hAnsi="Arial" w:cs="Arial"/>
          <w:sz w:val="24"/>
          <w:szCs w:val="24"/>
        </w:rPr>
        <w:t xml:space="preserve">     </w:t>
      </w:r>
      <w:r w:rsidR="00653540">
        <w:rPr>
          <w:rFonts w:ascii="Arial" w:hAnsi="Arial" w:cs="Arial"/>
          <w:sz w:val="24"/>
          <w:szCs w:val="24"/>
        </w:rPr>
        <w:t>In questo processo di vampirizzazione degli usi sociali del colore, possiamo individuare quattro tipi di relazione tutti a loro modo importanti, nel film a colore:</w:t>
      </w:r>
    </w:p>
    <w:p w14:paraId="17BB33AB" w14:textId="3601FD68" w:rsidR="00653540" w:rsidRDefault="004B604E" w:rsidP="00C33B1C">
      <w:pPr>
        <w:pStyle w:val="NoSpacing"/>
        <w:jc w:val="both"/>
        <w:rPr>
          <w:rFonts w:ascii="Arial" w:hAnsi="Arial" w:cs="Arial"/>
          <w:sz w:val="24"/>
          <w:szCs w:val="24"/>
        </w:rPr>
      </w:pPr>
      <w:r>
        <w:rPr>
          <w:rFonts w:ascii="Arial" w:hAnsi="Arial" w:cs="Arial"/>
          <w:sz w:val="24"/>
          <w:szCs w:val="24"/>
        </w:rPr>
        <w:t>- i</w:t>
      </w:r>
      <w:r w:rsidR="00653540">
        <w:rPr>
          <w:rFonts w:ascii="Arial" w:hAnsi="Arial" w:cs="Arial"/>
          <w:sz w:val="24"/>
          <w:szCs w:val="24"/>
        </w:rPr>
        <w:t>mmagini a colori</w:t>
      </w:r>
      <w:r>
        <w:rPr>
          <w:rFonts w:ascii="Arial" w:hAnsi="Arial" w:cs="Arial"/>
          <w:sz w:val="24"/>
          <w:szCs w:val="24"/>
        </w:rPr>
        <w:t>;</w:t>
      </w:r>
      <w:r w:rsidR="00653540">
        <w:rPr>
          <w:rFonts w:ascii="Arial" w:hAnsi="Arial" w:cs="Arial"/>
          <w:sz w:val="24"/>
          <w:szCs w:val="24"/>
        </w:rPr>
        <w:t xml:space="preserve"> </w:t>
      </w:r>
    </w:p>
    <w:p w14:paraId="0B7CD756" w14:textId="4CC1FAA9" w:rsidR="00653540" w:rsidRDefault="004B604E" w:rsidP="00C33B1C">
      <w:pPr>
        <w:pStyle w:val="NoSpacing"/>
        <w:jc w:val="both"/>
        <w:rPr>
          <w:rFonts w:ascii="Arial" w:hAnsi="Arial" w:cs="Arial"/>
          <w:sz w:val="24"/>
          <w:szCs w:val="24"/>
        </w:rPr>
      </w:pPr>
      <w:r>
        <w:rPr>
          <w:rFonts w:ascii="Arial" w:hAnsi="Arial" w:cs="Arial"/>
          <w:sz w:val="24"/>
          <w:szCs w:val="24"/>
        </w:rPr>
        <w:t>- o</w:t>
      </w:r>
      <w:r w:rsidR="00653540">
        <w:rPr>
          <w:rFonts w:ascii="Arial" w:hAnsi="Arial" w:cs="Arial"/>
          <w:sz w:val="24"/>
          <w:szCs w:val="24"/>
        </w:rPr>
        <w:t>ggetti colorati</w:t>
      </w:r>
      <w:r>
        <w:rPr>
          <w:rFonts w:ascii="Arial" w:hAnsi="Arial" w:cs="Arial"/>
          <w:sz w:val="24"/>
          <w:szCs w:val="24"/>
        </w:rPr>
        <w:t>;</w:t>
      </w:r>
    </w:p>
    <w:p w14:paraId="58AE4F0F" w14:textId="7079801C" w:rsidR="00653540" w:rsidRDefault="004B604E" w:rsidP="00C33B1C">
      <w:pPr>
        <w:pStyle w:val="NoSpacing"/>
        <w:jc w:val="both"/>
        <w:rPr>
          <w:rFonts w:ascii="Arial" w:hAnsi="Arial" w:cs="Arial"/>
          <w:sz w:val="24"/>
          <w:szCs w:val="24"/>
        </w:rPr>
      </w:pPr>
      <w:r>
        <w:rPr>
          <w:rFonts w:ascii="Arial" w:hAnsi="Arial" w:cs="Arial"/>
          <w:sz w:val="24"/>
          <w:szCs w:val="24"/>
        </w:rPr>
        <w:t>- s</w:t>
      </w:r>
      <w:r w:rsidR="00653540">
        <w:rPr>
          <w:rFonts w:ascii="Arial" w:hAnsi="Arial" w:cs="Arial"/>
          <w:sz w:val="24"/>
          <w:szCs w:val="24"/>
        </w:rPr>
        <w:t>istemi simbolici e valoriali</w:t>
      </w:r>
      <w:r>
        <w:rPr>
          <w:rFonts w:ascii="Arial" w:hAnsi="Arial" w:cs="Arial"/>
          <w:sz w:val="24"/>
          <w:szCs w:val="24"/>
        </w:rPr>
        <w:t>;</w:t>
      </w:r>
    </w:p>
    <w:p w14:paraId="6F2B680B" w14:textId="7618DAD3" w:rsidR="00653540" w:rsidRDefault="004B604E" w:rsidP="00C33B1C">
      <w:pPr>
        <w:pStyle w:val="NoSpacing"/>
        <w:jc w:val="both"/>
        <w:rPr>
          <w:rFonts w:ascii="Arial" w:hAnsi="Arial" w:cs="Arial"/>
          <w:sz w:val="24"/>
          <w:szCs w:val="24"/>
        </w:rPr>
      </w:pPr>
      <w:r>
        <w:rPr>
          <w:rFonts w:ascii="Arial" w:hAnsi="Arial" w:cs="Arial"/>
          <w:sz w:val="24"/>
          <w:szCs w:val="24"/>
        </w:rPr>
        <w:t>- i</w:t>
      </w:r>
      <w:r w:rsidR="00653540">
        <w:rPr>
          <w:rFonts w:ascii="Arial" w:hAnsi="Arial" w:cs="Arial"/>
          <w:sz w:val="24"/>
          <w:szCs w:val="24"/>
        </w:rPr>
        <w:t>nnovazioni tecnologica</w:t>
      </w:r>
      <w:r>
        <w:rPr>
          <w:rFonts w:ascii="Arial" w:hAnsi="Arial" w:cs="Arial"/>
          <w:sz w:val="24"/>
          <w:szCs w:val="24"/>
        </w:rPr>
        <w:t>.</w:t>
      </w:r>
    </w:p>
    <w:p w14:paraId="4F65EE7F" w14:textId="77777777" w:rsidR="000C5F57" w:rsidRDefault="000C5F57" w:rsidP="00C33B1C">
      <w:pPr>
        <w:pStyle w:val="NoSpacing"/>
        <w:jc w:val="both"/>
        <w:rPr>
          <w:rFonts w:ascii="Arial" w:hAnsi="Arial" w:cs="Arial"/>
          <w:sz w:val="24"/>
          <w:szCs w:val="24"/>
        </w:rPr>
      </w:pPr>
    </w:p>
    <w:p w14:paraId="062A562F" w14:textId="350C8F03" w:rsidR="00F36CA7" w:rsidRDefault="004B604E" w:rsidP="00C33B1C">
      <w:pPr>
        <w:pStyle w:val="NoSpacing"/>
        <w:jc w:val="both"/>
        <w:rPr>
          <w:rFonts w:ascii="Arial" w:hAnsi="Arial" w:cs="Arial"/>
          <w:sz w:val="24"/>
          <w:szCs w:val="24"/>
        </w:rPr>
      </w:pPr>
      <w:r>
        <w:rPr>
          <w:rFonts w:ascii="Arial" w:hAnsi="Arial" w:cs="Arial"/>
          <w:sz w:val="24"/>
          <w:szCs w:val="24"/>
        </w:rPr>
        <w:t xml:space="preserve">     </w:t>
      </w:r>
      <w:r w:rsidR="00653540">
        <w:rPr>
          <w:rFonts w:ascii="Arial" w:hAnsi="Arial" w:cs="Arial"/>
          <w:sz w:val="24"/>
          <w:szCs w:val="24"/>
        </w:rPr>
        <w:t>Questi elementi</w:t>
      </w:r>
      <w:r w:rsidR="00B5479B">
        <w:rPr>
          <w:rFonts w:ascii="Arial" w:hAnsi="Arial" w:cs="Arial"/>
          <w:sz w:val="24"/>
          <w:szCs w:val="24"/>
        </w:rPr>
        <w:t xml:space="preserve"> sono analizzabili</w:t>
      </w:r>
      <w:r w:rsidR="00653540">
        <w:rPr>
          <w:rFonts w:ascii="Arial" w:hAnsi="Arial" w:cs="Arial"/>
          <w:sz w:val="24"/>
          <w:szCs w:val="24"/>
        </w:rPr>
        <w:t xml:space="preserve"> in qualsiasi film a caso, </w:t>
      </w:r>
      <w:r w:rsidR="00B5479B">
        <w:rPr>
          <w:rFonts w:ascii="Arial" w:hAnsi="Arial" w:cs="Arial"/>
          <w:sz w:val="24"/>
          <w:szCs w:val="24"/>
        </w:rPr>
        <w:t>sono quattro possibili livelli di analisi</w:t>
      </w:r>
      <w:r>
        <w:rPr>
          <w:rFonts w:ascii="Arial" w:hAnsi="Arial" w:cs="Arial"/>
          <w:sz w:val="24"/>
          <w:szCs w:val="24"/>
        </w:rPr>
        <w:t xml:space="preserve"> per studiare un film a colori. </w:t>
      </w:r>
      <w:r w:rsidR="00F36CA7">
        <w:rPr>
          <w:rFonts w:ascii="Arial" w:hAnsi="Arial" w:cs="Arial"/>
          <w:sz w:val="24"/>
          <w:szCs w:val="24"/>
        </w:rPr>
        <w:t>Il primo livello (immagini a colori), ci dice che per studiare il colore nel film bisogna analizzare il contesto più ampio delle immagini a colori: il film è l’esempio di un mondo più ampio, che è il mondo delle immagin</w:t>
      </w:r>
      <w:r w:rsidR="007C36CD">
        <w:rPr>
          <w:rFonts w:ascii="Arial" w:hAnsi="Arial" w:cs="Arial"/>
          <w:sz w:val="24"/>
          <w:szCs w:val="24"/>
        </w:rPr>
        <w:t xml:space="preserve">i a colori, con una sua storia, ed è importante conoscere le tappe importanti di questa storia. </w:t>
      </w:r>
      <w:r w:rsidR="00277248">
        <w:rPr>
          <w:rFonts w:ascii="Arial" w:hAnsi="Arial" w:cs="Arial"/>
          <w:sz w:val="24"/>
          <w:szCs w:val="24"/>
        </w:rPr>
        <w:t xml:space="preserve">Oggi i film a colori rimandano al contesto delle immagini digitali. </w:t>
      </w:r>
    </w:p>
    <w:p w14:paraId="1B57C59A" w14:textId="77777777" w:rsidR="00A77E49" w:rsidRDefault="00A77E49" w:rsidP="00C33B1C">
      <w:pPr>
        <w:pStyle w:val="NoSpacing"/>
        <w:jc w:val="both"/>
        <w:rPr>
          <w:rFonts w:ascii="Arial" w:hAnsi="Arial" w:cs="Arial"/>
          <w:sz w:val="24"/>
          <w:szCs w:val="24"/>
        </w:rPr>
      </w:pPr>
    </w:p>
    <w:p w14:paraId="11445C05" w14:textId="448FEC55" w:rsidR="00A77E49" w:rsidRDefault="00B83430" w:rsidP="00C33B1C">
      <w:pPr>
        <w:pStyle w:val="NoSpacing"/>
        <w:jc w:val="both"/>
        <w:rPr>
          <w:rFonts w:ascii="Arial" w:hAnsi="Arial" w:cs="Arial"/>
          <w:sz w:val="24"/>
          <w:szCs w:val="24"/>
        </w:rPr>
      </w:pPr>
      <w:r>
        <w:rPr>
          <w:rFonts w:ascii="Arial" w:hAnsi="Arial" w:cs="Arial"/>
          <w:sz w:val="24"/>
          <w:szCs w:val="24"/>
        </w:rPr>
        <w:t xml:space="preserve">     </w:t>
      </w:r>
      <w:r w:rsidR="00A77E49">
        <w:rPr>
          <w:rFonts w:ascii="Arial" w:hAnsi="Arial" w:cs="Arial"/>
          <w:sz w:val="24"/>
          <w:szCs w:val="24"/>
        </w:rPr>
        <w:t xml:space="preserve">Il secondo livello è quello degli oggetti colorati, anch’essi hanno una storia. Ci sono oggetti sempre prodotti in una determinata gamma cromatica e altri che hanno invece vissuto cambiamenti. </w:t>
      </w:r>
      <w:r w:rsidR="00534314">
        <w:rPr>
          <w:rFonts w:ascii="Arial" w:hAnsi="Arial" w:cs="Arial"/>
          <w:sz w:val="24"/>
          <w:szCs w:val="24"/>
        </w:rPr>
        <w:t>Ad esempio le macchine da scrivere sono state a lungo prodotte nei colori metallici dei materiali che le costituivano</w:t>
      </w:r>
      <w:r w:rsidR="008C3E66">
        <w:rPr>
          <w:rFonts w:ascii="Arial" w:hAnsi="Arial" w:cs="Arial"/>
          <w:sz w:val="24"/>
          <w:szCs w:val="24"/>
        </w:rPr>
        <w:t>, non aveva nessuna funzione l’aggiunta di un colore a que</w:t>
      </w:r>
      <w:r w:rsidR="00CE6DEB">
        <w:rPr>
          <w:rFonts w:ascii="Arial" w:hAnsi="Arial" w:cs="Arial"/>
          <w:sz w:val="24"/>
          <w:szCs w:val="24"/>
        </w:rPr>
        <w:t>llo del materiale costitutivo</w:t>
      </w:r>
      <w:r w:rsidR="00534314">
        <w:rPr>
          <w:rFonts w:ascii="Arial" w:hAnsi="Arial" w:cs="Arial"/>
          <w:sz w:val="24"/>
          <w:szCs w:val="24"/>
        </w:rPr>
        <w:t xml:space="preserve">. </w:t>
      </w:r>
    </w:p>
    <w:p w14:paraId="5F9922F6" w14:textId="77777777" w:rsidR="00F45ADF" w:rsidRDefault="00F45ADF" w:rsidP="00653540">
      <w:pPr>
        <w:pStyle w:val="NoSpacing"/>
        <w:jc w:val="both"/>
        <w:rPr>
          <w:rFonts w:ascii="Arial" w:hAnsi="Arial" w:cs="Arial"/>
          <w:sz w:val="24"/>
          <w:szCs w:val="24"/>
        </w:rPr>
      </w:pPr>
    </w:p>
    <w:p w14:paraId="10DF1422" w14:textId="7FEB2F39" w:rsidR="00F45ADF" w:rsidRDefault="00696B32" w:rsidP="00653540">
      <w:pPr>
        <w:pStyle w:val="NoSpacing"/>
        <w:jc w:val="both"/>
        <w:rPr>
          <w:rFonts w:ascii="Arial" w:hAnsi="Arial" w:cs="Arial"/>
          <w:sz w:val="24"/>
          <w:szCs w:val="24"/>
        </w:rPr>
      </w:pPr>
      <w:r>
        <w:rPr>
          <w:rFonts w:ascii="Arial" w:hAnsi="Arial" w:cs="Arial"/>
          <w:sz w:val="24"/>
          <w:szCs w:val="24"/>
        </w:rPr>
        <w:t xml:space="preserve">     </w:t>
      </w:r>
      <w:r w:rsidR="00F45ADF">
        <w:rPr>
          <w:rFonts w:ascii="Arial" w:hAnsi="Arial" w:cs="Arial"/>
          <w:sz w:val="24"/>
          <w:szCs w:val="24"/>
        </w:rPr>
        <w:t>Sul terzo livello non c’è da</w:t>
      </w:r>
      <w:r w:rsidR="00FD4F39">
        <w:rPr>
          <w:rFonts w:ascii="Arial" w:hAnsi="Arial" w:cs="Arial"/>
          <w:sz w:val="24"/>
          <w:szCs w:val="24"/>
        </w:rPr>
        <w:t xml:space="preserve"> spendere molte altre parole: le </w:t>
      </w:r>
      <w:r w:rsidR="00F45ADF">
        <w:rPr>
          <w:rFonts w:ascii="Arial" w:hAnsi="Arial" w:cs="Arial"/>
          <w:sz w:val="24"/>
          <w:szCs w:val="24"/>
        </w:rPr>
        <w:t>esperienze del colore si basano spesso su sistemi valoriali che assorbiamo fin da quando cominc</w:t>
      </w:r>
      <w:r w:rsidR="00221937">
        <w:rPr>
          <w:rFonts w:ascii="Arial" w:hAnsi="Arial" w:cs="Arial"/>
          <w:sz w:val="24"/>
          <w:szCs w:val="24"/>
        </w:rPr>
        <w:t xml:space="preserve">iamo ad assorbire informazioni. Abbiamo visto come le esperienze varino nel tempo e nello spazio. </w:t>
      </w:r>
    </w:p>
    <w:p w14:paraId="7C4E2D8C" w14:textId="77777777" w:rsidR="003B22A0" w:rsidRDefault="003B22A0" w:rsidP="00F2613B">
      <w:pPr>
        <w:pStyle w:val="NoSpacing"/>
        <w:jc w:val="both"/>
        <w:rPr>
          <w:rFonts w:ascii="Arial" w:hAnsi="Arial" w:cs="Arial"/>
          <w:sz w:val="24"/>
          <w:szCs w:val="24"/>
        </w:rPr>
      </w:pPr>
    </w:p>
    <w:p w14:paraId="5E365C4D" w14:textId="66435839" w:rsidR="003B22A0" w:rsidRDefault="00FD4F39" w:rsidP="00F2613B">
      <w:pPr>
        <w:pStyle w:val="NoSpacing"/>
        <w:jc w:val="both"/>
        <w:rPr>
          <w:rFonts w:ascii="Arial" w:hAnsi="Arial" w:cs="Arial"/>
          <w:sz w:val="24"/>
          <w:szCs w:val="24"/>
        </w:rPr>
      </w:pPr>
      <w:r>
        <w:rPr>
          <w:rFonts w:ascii="Arial" w:hAnsi="Arial" w:cs="Arial"/>
          <w:sz w:val="24"/>
          <w:szCs w:val="24"/>
        </w:rPr>
        <w:t xml:space="preserve">     </w:t>
      </w:r>
      <w:r w:rsidR="00E950D4">
        <w:rPr>
          <w:rFonts w:ascii="Arial" w:hAnsi="Arial" w:cs="Arial"/>
          <w:sz w:val="24"/>
          <w:szCs w:val="24"/>
        </w:rPr>
        <w:t xml:space="preserve">Affinché il colore possa essere riprodotto è necessario che vi siano delle tecniche precise </w:t>
      </w:r>
      <w:r w:rsidR="006B0459">
        <w:rPr>
          <w:rFonts w:ascii="Arial" w:hAnsi="Arial" w:cs="Arial"/>
          <w:sz w:val="24"/>
          <w:szCs w:val="24"/>
        </w:rPr>
        <w:t>per farlo (quarto livello)</w:t>
      </w:r>
      <w:r>
        <w:rPr>
          <w:rFonts w:ascii="Arial" w:hAnsi="Arial" w:cs="Arial"/>
          <w:sz w:val="24"/>
          <w:szCs w:val="24"/>
        </w:rPr>
        <w:t>, ad esempio nella cultura del Quattrocento</w:t>
      </w:r>
      <w:r w:rsidR="006B0459">
        <w:rPr>
          <w:rFonts w:ascii="Arial" w:hAnsi="Arial" w:cs="Arial"/>
          <w:sz w:val="24"/>
          <w:szCs w:val="24"/>
        </w:rPr>
        <w:t xml:space="preserve"> il fondo oro era molto pregiato, veniva utilizzato in associazione con una simbologia nobile, anche perché era una tecnologia molto </w:t>
      </w:r>
      <w:r w:rsidR="00C33267">
        <w:rPr>
          <w:rFonts w:ascii="Arial" w:hAnsi="Arial" w:cs="Arial"/>
          <w:sz w:val="24"/>
          <w:szCs w:val="24"/>
        </w:rPr>
        <w:t xml:space="preserve">complessa e </w:t>
      </w:r>
      <w:r w:rsidR="006B0459">
        <w:rPr>
          <w:rFonts w:ascii="Arial" w:hAnsi="Arial" w:cs="Arial"/>
          <w:sz w:val="24"/>
          <w:szCs w:val="24"/>
        </w:rPr>
        <w:t xml:space="preserve">costosa. </w:t>
      </w:r>
    </w:p>
    <w:p w14:paraId="4D4905FA" w14:textId="77777777" w:rsidR="00540A5A" w:rsidRDefault="00540A5A" w:rsidP="00F2613B">
      <w:pPr>
        <w:pStyle w:val="NoSpacing"/>
        <w:jc w:val="both"/>
        <w:rPr>
          <w:rFonts w:ascii="Arial" w:hAnsi="Arial" w:cs="Arial"/>
          <w:sz w:val="24"/>
          <w:szCs w:val="24"/>
        </w:rPr>
      </w:pPr>
    </w:p>
    <w:p w14:paraId="057724E3" w14:textId="77777777" w:rsidR="00540A5A" w:rsidRDefault="00540A5A" w:rsidP="00F2613B">
      <w:pPr>
        <w:pStyle w:val="NoSpacing"/>
        <w:jc w:val="both"/>
        <w:rPr>
          <w:rFonts w:ascii="Arial" w:hAnsi="Arial" w:cs="Arial"/>
          <w:sz w:val="24"/>
          <w:szCs w:val="24"/>
        </w:rPr>
      </w:pPr>
    </w:p>
    <w:p w14:paraId="46CEBC81" w14:textId="113B22F7" w:rsidR="00540A5A" w:rsidRDefault="00540A5A" w:rsidP="00F2613B">
      <w:pPr>
        <w:pStyle w:val="NoSpacing"/>
        <w:jc w:val="both"/>
        <w:rPr>
          <w:rFonts w:ascii="Arial" w:hAnsi="Arial" w:cs="Arial"/>
          <w:b/>
          <w:sz w:val="24"/>
          <w:szCs w:val="24"/>
        </w:rPr>
      </w:pPr>
      <w:r w:rsidRPr="00540A5A">
        <w:rPr>
          <w:rFonts w:ascii="Arial" w:hAnsi="Arial" w:cs="Arial"/>
          <w:b/>
          <w:sz w:val="24"/>
          <w:szCs w:val="24"/>
        </w:rPr>
        <w:t>2. Lo s</w:t>
      </w:r>
      <w:r>
        <w:rPr>
          <w:rFonts w:ascii="Arial" w:hAnsi="Arial" w:cs="Arial"/>
          <w:b/>
          <w:sz w:val="24"/>
          <w:szCs w:val="24"/>
        </w:rPr>
        <w:t>tatuto cromatico delle immagini</w:t>
      </w:r>
    </w:p>
    <w:p w14:paraId="5517E864" w14:textId="77777777" w:rsidR="00540A5A" w:rsidRDefault="00540A5A" w:rsidP="00F2613B">
      <w:pPr>
        <w:pStyle w:val="NoSpacing"/>
        <w:jc w:val="both"/>
        <w:rPr>
          <w:rFonts w:ascii="Arial" w:hAnsi="Arial" w:cs="Arial"/>
          <w:b/>
          <w:sz w:val="24"/>
          <w:szCs w:val="24"/>
        </w:rPr>
      </w:pPr>
    </w:p>
    <w:p w14:paraId="6C573BBD" w14:textId="5CB28CD0" w:rsidR="000818A2" w:rsidRPr="0010073C" w:rsidRDefault="000D5BCB" w:rsidP="00F2613B">
      <w:pPr>
        <w:pStyle w:val="NoSpacing"/>
        <w:jc w:val="both"/>
        <w:rPr>
          <w:rFonts w:ascii="Arial" w:hAnsi="Arial" w:cs="Arial"/>
          <w:sz w:val="24"/>
          <w:szCs w:val="24"/>
        </w:rPr>
      </w:pPr>
      <w:r>
        <w:rPr>
          <w:rFonts w:ascii="Arial" w:hAnsi="Arial" w:cs="Arial"/>
          <w:sz w:val="24"/>
          <w:szCs w:val="24"/>
        </w:rPr>
        <w:t xml:space="preserve">     </w:t>
      </w:r>
      <w:r w:rsidR="000818A2">
        <w:rPr>
          <w:rFonts w:ascii="Arial" w:hAnsi="Arial" w:cs="Arial"/>
          <w:sz w:val="24"/>
          <w:szCs w:val="24"/>
        </w:rPr>
        <w:t xml:space="preserve">Come si posiziona il cinema nel contesto storico nel quale si è affrontato il </w:t>
      </w:r>
      <w:r w:rsidR="00155F7E">
        <w:rPr>
          <w:rFonts w:ascii="Arial" w:hAnsi="Arial" w:cs="Arial"/>
          <w:sz w:val="24"/>
          <w:szCs w:val="24"/>
        </w:rPr>
        <w:t>colore</w:t>
      </w:r>
      <w:r w:rsidR="000818A2">
        <w:rPr>
          <w:rFonts w:ascii="Arial" w:hAnsi="Arial" w:cs="Arial"/>
          <w:sz w:val="24"/>
          <w:szCs w:val="24"/>
        </w:rPr>
        <w:t>? Per fare questo si deve aprire una parentesi</w:t>
      </w:r>
      <w:r w:rsidR="005E4D4D">
        <w:rPr>
          <w:rFonts w:ascii="Arial" w:hAnsi="Arial" w:cs="Arial"/>
          <w:sz w:val="24"/>
          <w:szCs w:val="24"/>
        </w:rPr>
        <w:t xml:space="preserve"> che ci riporta una particolare idea di modernità</w:t>
      </w:r>
      <w:r w:rsidR="006479DC">
        <w:rPr>
          <w:rFonts w:ascii="Arial" w:hAnsi="Arial" w:cs="Arial"/>
          <w:sz w:val="24"/>
          <w:szCs w:val="24"/>
        </w:rPr>
        <w:t>.</w:t>
      </w:r>
      <w:r w:rsidR="004B18D8">
        <w:rPr>
          <w:rFonts w:ascii="Arial" w:hAnsi="Arial" w:cs="Arial"/>
          <w:sz w:val="24"/>
          <w:szCs w:val="24"/>
        </w:rPr>
        <w:t xml:space="preserve"> </w:t>
      </w:r>
      <w:r w:rsidR="00E96CD3">
        <w:rPr>
          <w:rFonts w:ascii="Arial" w:hAnsi="Arial" w:cs="Arial"/>
          <w:sz w:val="24"/>
          <w:szCs w:val="24"/>
        </w:rPr>
        <w:t xml:space="preserve">Per gli storici dell’arte si parla di “moderno” riferendosi ai </w:t>
      </w:r>
      <w:r w:rsidR="000C3BEC">
        <w:rPr>
          <w:rFonts w:ascii="Arial" w:hAnsi="Arial" w:cs="Arial"/>
          <w:sz w:val="24"/>
          <w:szCs w:val="24"/>
        </w:rPr>
        <w:t xml:space="preserve">secoli XV-XVIII; per lo storico del cinema </w:t>
      </w:r>
      <w:r w:rsidR="00650932">
        <w:rPr>
          <w:rFonts w:ascii="Arial" w:hAnsi="Arial" w:cs="Arial"/>
          <w:sz w:val="24"/>
          <w:szCs w:val="24"/>
        </w:rPr>
        <w:t xml:space="preserve">questo concetto non regge molto, </w:t>
      </w:r>
      <w:r w:rsidR="002B367C">
        <w:rPr>
          <w:rFonts w:ascii="Arial" w:hAnsi="Arial" w:cs="Arial"/>
          <w:sz w:val="24"/>
          <w:szCs w:val="24"/>
        </w:rPr>
        <w:t xml:space="preserve">stante che il presente si sposta </w:t>
      </w:r>
      <w:r w:rsidR="00155F7E">
        <w:rPr>
          <w:rFonts w:ascii="Arial" w:hAnsi="Arial" w:cs="Arial"/>
          <w:sz w:val="24"/>
          <w:szCs w:val="24"/>
        </w:rPr>
        <w:t>e</w:t>
      </w:r>
      <w:r w:rsidR="002B367C">
        <w:rPr>
          <w:rFonts w:ascii="Arial" w:hAnsi="Arial" w:cs="Arial"/>
          <w:sz w:val="24"/>
          <w:szCs w:val="24"/>
        </w:rPr>
        <w:t xml:space="preserve"> la </w:t>
      </w:r>
      <w:r w:rsidR="004C3379">
        <w:rPr>
          <w:rFonts w:ascii="Arial" w:hAnsi="Arial" w:cs="Arial"/>
          <w:sz w:val="24"/>
          <w:szCs w:val="24"/>
        </w:rPr>
        <w:t>m</w:t>
      </w:r>
      <w:r w:rsidR="00155F7E">
        <w:rPr>
          <w:rFonts w:ascii="Arial" w:hAnsi="Arial" w:cs="Arial"/>
          <w:sz w:val="24"/>
          <w:szCs w:val="24"/>
        </w:rPr>
        <w:t>odernità cambia continuamente,</w:t>
      </w:r>
      <w:r w:rsidR="004C3379">
        <w:rPr>
          <w:rFonts w:ascii="Arial" w:hAnsi="Arial" w:cs="Arial"/>
          <w:sz w:val="24"/>
          <w:szCs w:val="24"/>
        </w:rPr>
        <w:t xml:space="preserve"> ci si riferisce ad un diverso periodo storico che si fa iniziare a metà Ottocento e comincia a entrare in crisi all’inizio degli anni ’90</w:t>
      </w:r>
      <w:r w:rsidR="008506B4">
        <w:rPr>
          <w:rFonts w:ascii="Arial" w:hAnsi="Arial" w:cs="Arial"/>
          <w:sz w:val="24"/>
          <w:szCs w:val="24"/>
        </w:rPr>
        <w:t xml:space="preserve"> del Novecento</w:t>
      </w:r>
      <w:r w:rsidR="004C3379">
        <w:rPr>
          <w:rFonts w:ascii="Arial" w:hAnsi="Arial" w:cs="Arial"/>
          <w:sz w:val="24"/>
          <w:szCs w:val="24"/>
        </w:rPr>
        <w:t>.</w:t>
      </w:r>
      <w:r w:rsidR="005A2A0D">
        <w:rPr>
          <w:rFonts w:ascii="Arial" w:hAnsi="Arial" w:cs="Arial"/>
          <w:sz w:val="24"/>
          <w:szCs w:val="24"/>
        </w:rPr>
        <w:t xml:space="preserve"> Il c</w:t>
      </w:r>
      <w:r w:rsidR="004C3379">
        <w:rPr>
          <w:rFonts w:ascii="Arial" w:hAnsi="Arial" w:cs="Arial"/>
          <w:sz w:val="24"/>
          <w:szCs w:val="24"/>
        </w:rPr>
        <w:t xml:space="preserve">oncetto </w:t>
      </w:r>
      <w:r w:rsidR="005A2A0D">
        <w:rPr>
          <w:rFonts w:ascii="Arial" w:hAnsi="Arial" w:cs="Arial"/>
          <w:sz w:val="24"/>
          <w:szCs w:val="24"/>
        </w:rPr>
        <w:t xml:space="preserve">di </w:t>
      </w:r>
      <w:r w:rsidR="005A2A0D">
        <w:rPr>
          <w:rFonts w:ascii="Arial" w:hAnsi="Arial" w:cs="Arial"/>
          <w:i/>
          <w:sz w:val="24"/>
          <w:szCs w:val="24"/>
        </w:rPr>
        <w:t xml:space="preserve">Modern visual culture </w:t>
      </w:r>
      <w:r w:rsidR="004C3379">
        <w:rPr>
          <w:rFonts w:ascii="Arial" w:hAnsi="Arial" w:cs="Arial"/>
          <w:sz w:val="24"/>
          <w:szCs w:val="24"/>
        </w:rPr>
        <w:t>viene da alcuni studiosi americani</w:t>
      </w:r>
      <w:r w:rsidR="008506B4">
        <w:rPr>
          <w:rFonts w:ascii="Arial" w:hAnsi="Arial" w:cs="Arial"/>
          <w:sz w:val="24"/>
          <w:szCs w:val="24"/>
        </w:rPr>
        <w:t xml:space="preserve"> e </w:t>
      </w:r>
      <w:r w:rsidR="007D380F">
        <w:rPr>
          <w:rFonts w:ascii="Arial" w:hAnsi="Arial" w:cs="Arial"/>
          <w:sz w:val="24"/>
          <w:szCs w:val="24"/>
        </w:rPr>
        <w:t xml:space="preserve">si lega solo a esperienze legate al campo percettivo della visione. </w:t>
      </w:r>
      <w:r w:rsidR="008506B4">
        <w:rPr>
          <w:rFonts w:ascii="Arial" w:hAnsi="Arial" w:cs="Arial"/>
          <w:sz w:val="24"/>
          <w:szCs w:val="24"/>
        </w:rPr>
        <w:t>Jonathan Crary (</w:t>
      </w:r>
      <w:r w:rsidR="008506B4">
        <w:rPr>
          <w:rFonts w:ascii="Arial" w:hAnsi="Arial" w:cs="Arial"/>
          <w:i/>
          <w:sz w:val="24"/>
          <w:szCs w:val="24"/>
        </w:rPr>
        <w:t>Tecniche dell’osservatore</w:t>
      </w:r>
      <w:r w:rsidR="008506B4">
        <w:rPr>
          <w:rFonts w:ascii="Arial" w:hAnsi="Arial" w:cs="Arial"/>
          <w:sz w:val="24"/>
          <w:szCs w:val="24"/>
        </w:rPr>
        <w:t xml:space="preserve">, Torino, Einaudi, 2013) </w:t>
      </w:r>
      <w:r w:rsidR="00F34CCD">
        <w:rPr>
          <w:rFonts w:ascii="Arial" w:hAnsi="Arial" w:cs="Arial"/>
          <w:sz w:val="24"/>
          <w:szCs w:val="24"/>
        </w:rPr>
        <w:t>si riferisc</w:t>
      </w:r>
      <w:r w:rsidR="002B3C36">
        <w:rPr>
          <w:rFonts w:ascii="Arial" w:hAnsi="Arial" w:cs="Arial"/>
          <w:sz w:val="24"/>
          <w:szCs w:val="24"/>
        </w:rPr>
        <w:t>e al ‘Regime moderno di visione’ per il periodo che abbiamo sottolineato</w:t>
      </w:r>
      <w:r w:rsidR="00CD4893">
        <w:rPr>
          <w:rFonts w:ascii="Arial" w:hAnsi="Arial" w:cs="Arial"/>
          <w:sz w:val="24"/>
          <w:szCs w:val="24"/>
        </w:rPr>
        <w:t xml:space="preserve">, ovvero un contesto culturale in cui le esperienze visive </w:t>
      </w:r>
      <w:r w:rsidR="002C73D9">
        <w:rPr>
          <w:rFonts w:ascii="Arial" w:hAnsi="Arial" w:cs="Arial"/>
          <w:sz w:val="24"/>
          <w:szCs w:val="24"/>
        </w:rPr>
        <w:t xml:space="preserve">hanno caratteristiche </w:t>
      </w:r>
      <w:r w:rsidR="002C73D9">
        <w:rPr>
          <w:rFonts w:ascii="Arial" w:hAnsi="Arial" w:cs="Arial"/>
          <w:sz w:val="24"/>
          <w:szCs w:val="24"/>
        </w:rPr>
        <w:lastRenderedPageBreak/>
        <w:t xml:space="preserve">diverse rispetto a quelle che </w:t>
      </w:r>
      <w:r w:rsidR="00321B85">
        <w:rPr>
          <w:rFonts w:ascii="Arial" w:hAnsi="Arial" w:cs="Arial"/>
          <w:sz w:val="24"/>
          <w:szCs w:val="24"/>
        </w:rPr>
        <w:t xml:space="preserve">avevano </w:t>
      </w:r>
      <w:r w:rsidR="00321B85" w:rsidRPr="0010073C">
        <w:rPr>
          <w:rFonts w:ascii="Arial" w:hAnsi="Arial" w:cs="Arial"/>
          <w:sz w:val="24"/>
          <w:szCs w:val="24"/>
        </w:rPr>
        <w:t>nel periodo precedente, che Crary definisce ‘Regime classico di visione’</w:t>
      </w:r>
      <w:r w:rsidR="00433D8D" w:rsidRPr="0010073C">
        <w:rPr>
          <w:rFonts w:ascii="Arial" w:hAnsi="Arial" w:cs="Arial"/>
          <w:sz w:val="24"/>
          <w:szCs w:val="24"/>
        </w:rPr>
        <w:t xml:space="preserve">, che copre </w:t>
      </w:r>
      <w:r w:rsidR="00AA172E" w:rsidRPr="0010073C">
        <w:rPr>
          <w:rFonts w:ascii="Arial" w:hAnsi="Arial" w:cs="Arial"/>
          <w:sz w:val="24"/>
          <w:szCs w:val="24"/>
        </w:rPr>
        <w:t xml:space="preserve">l’area che nella nostra formazione accademica siamo abituati a considerare il periodo della modernità (XIV-XVIII secolo). </w:t>
      </w:r>
    </w:p>
    <w:p w14:paraId="38F944E4" w14:textId="77777777" w:rsidR="00F3688D" w:rsidRPr="0010073C" w:rsidRDefault="00F3688D" w:rsidP="00F2613B">
      <w:pPr>
        <w:pStyle w:val="NoSpacing"/>
        <w:jc w:val="both"/>
        <w:rPr>
          <w:rFonts w:ascii="Arial" w:hAnsi="Arial" w:cs="Arial"/>
          <w:sz w:val="24"/>
          <w:szCs w:val="24"/>
        </w:rPr>
      </w:pPr>
    </w:p>
    <w:p w14:paraId="6FF0DD3F" w14:textId="6B223DB6" w:rsidR="00474979" w:rsidRPr="0010073C" w:rsidRDefault="00155F7E" w:rsidP="00F2613B">
      <w:pPr>
        <w:pStyle w:val="NoSpacing"/>
        <w:jc w:val="both"/>
        <w:rPr>
          <w:rFonts w:ascii="Arial" w:hAnsi="Arial" w:cs="Arial"/>
          <w:i/>
          <w:sz w:val="24"/>
          <w:szCs w:val="24"/>
        </w:rPr>
      </w:pPr>
      <w:r w:rsidRPr="0010073C">
        <w:rPr>
          <w:rFonts w:ascii="Arial" w:hAnsi="Arial" w:cs="Arial"/>
          <w:sz w:val="24"/>
          <w:szCs w:val="24"/>
        </w:rPr>
        <w:t xml:space="preserve">     </w:t>
      </w:r>
      <w:r w:rsidR="00F3688D" w:rsidRPr="0010073C">
        <w:rPr>
          <w:rFonts w:ascii="Arial" w:hAnsi="Arial" w:cs="Arial"/>
          <w:sz w:val="24"/>
          <w:szCs w:val="24"/>
        </w:rPr>
        <w:t xml:space="preserve">In questo senso il cinema è moderno per eccellenza, si colloca nel periodo </w:t>
      </w:r>
      <w:r w:rsidR="00F3688D" w:rsidRPr="0010073C">
        <w:rPr>
          <w:rFonts w:ascii="Arial" w:hAnsi="Arial" w:cs="Arial"/>
          <w:i/>
          <w:sz w:val="24"/>
          <w:szCs w:val="24"/>
        </w:rPr>
        <w:t>early modern</w:t>
      </w:r>
      <w:r w:rsidR="00F3688D" w:rsidRPr="0010073C">
        <w:rPr>
          <w:rFonts w:ascii="Arial" w:hAnsi="Arial" w:cs="Arial"/>
          <w:sz w:val="24"/>
          <w:szCs w:val="24"/>
        </w:rPr>
        <w:t xml:space="preserve">. </w:t>
      </w:r>
      <w:r w:rsidR="00AB5D71" w:rsidRPr="0010073C">
        <w:rPr>
          <w:rFonts w:ascii="Arial" w:hAnsi="Arial" w:cs="Arial"/>
          <w:sz w:val="24"/>
          <w:szCs w:val="24"/>
        </w:rPr>
        <w:t xml:space="preserve">Volendo tutto il cinema è moderno (moderno 1 degli storici puri, moderno 2 degli storici visuali, moderno 3 </w:t>
      </w:r>
      <w:r w:rsidR="00F33949" w:rsidRPr="0010073C">
        <w:rPr>
          <w:rFonts w:ascii="Arial" w:hAnsi="Arial" w:cs="Arial"/>
          <w:sz w:val="24"/>
          <w:szCs w:val="24"/>
        </w:rPr>
        <w:t xml:space="preserve">degli storici del cinema </w:t>
      </w:r>
      <w:r w:rsidR="002E6106" w:rsidRPr="0010073C">
        <w:rPr>
          <w:rFonts w:ascii="Arial" w:hAnsi="Arial" w:cs="Arial"/>
          <w:sz w:val="24"/>
          <w:szCs w:val="24"/>
        </w:rPr>
        <w:t xml:space="preserve">che hanno individuato alcuni autori come Bergman, Bresson, Kubrick, e tanti altri come registri moderni rispetto ad un cinema classico). </w:t>
      </w:r>
      <w:r w:rsidR="00474979" w:rsidRPr="0010073C">
        <w:rPr>
          <w:rFonts w:ascii="Arial" w:hAnsi="Arial" w:cs="Arial"/>
          <w:sz w:val="24"/>
          <w:szCs w:val="24"/>
        </w:rPr>
        <w:t xml:space="preserve">La parola ‘moderno’ che ricorrerà nei testi va saputa collocare quindi in relazione al contesto giusto. </w:t>
      </w:r>
    </w:p>
    <w:p w14:paraId="7626E653" w14:textId="77777777" w:rsidR="00482F39" w:rsidRPr="0010073C" w:rsidRDefault="00482F39" w:rsidP="00F2613B">
      <w:pPr>
        <w:pStyle w:val="NoSpacing"/>
        <w:jc w:val="both"/>
        <w:rPr>
          <w:rFonts w:ascii="Arial" w:hAnsi="Arial" w:cs="Arial"/>
          <w:sz w:val="24"/>
          <w:szCs w:val="24"/>
        </w:rPr>
      </w:pPr>
    </w:p>
    <w:p w14:paraId="2D22CF30" w14:textId="1BA64EF4" w:rsidR="000644EE" w:rsidRPr="0010073C" w:rsidRDefault="00194C35" w:rsidP="00F2613B">
      <w:pPr>
        <w:pStyle w:val="NoSpacing"/>
        <w:jc w:val="both"/>
        <w:rPr>
          <w:rFonts w:ascii="Arial" w:hAnsi="Arial" w:cs="Arial"/>
          <w:sz w:val="24"/>
          <w:szCs w:val="24"/>
        </w:rPr>
      </w:pPr>
      <w:r w:rsidRPr="0010073C">
        <w:rPr>
          <w:rFonts w:ascii="Arial" w:hAnsi="Arial" w:cs="Arial"/>
          <w:sz w:val="24"/>
          <w:szCs w:val="24"/>
        </w:rPr>
        <w:t xml:space="preserve">     </w:t>
      </w:r>
      <w:r w:rsidR="000644EE" w:rsidRPr="0010073C">
        <w:rPr>
          <w:rFonts w:ascii="Arial" w:hAnsi="Arial" w:cs="Arial"/>
          <w:sz w:val="24"/>
          <w:szCs w:val="24"/>
        </w:rPr>
        <w:t>Il libro di Crary parte dall’idea che la visione non è un dato oggettivo, ma è una costru</w:t>
      </w:r>
      <w:r w:rsidR="0088041C" w:rsidRPr="0010073C">
        <w:rPr>
          <w:rFonts w:ascii="Arial" w:hAnsi="Arial" w:cs="Arial"/>
          <w:sz w:val="24"/>
          <w:szCs w:val="24"/>
        </w:rPr>
        <w:t xml:space="preserve">zione storica, non è l’atto di vedere ma ciò che noi descriviamo come processo di visione, i discorsi attraverso i quali noi parliamo dell’atto di visione. </w:t>
      </w:r>
      <w:r w:rsidR="00610827" w:rsidRPr="0010073C">
        <w:rPr>
          <w:rFonts w:ascii="Arial" w:hAnsi="Arial" w:cs="Arial"/>
          <w:sz w:val="24"/>
          <w:szCs w:val="24"/>
        </w:rPr>
        <w:t xml:space="preserve">Nel regime classico si pensa alla visione come un processo di ricezione passiva, nel regime moderno invece si comincia a pensare al ruolo attivo dell’osservatore. </w:t>
      </w:r>
    </w:p>
    <w:p w14:paraId="76F97996" w14:textId="77777777" w:rsidR="00A60D5A" w:rsidRPr="0010073C" w:rsidRDefault="00A60D5A" w:rsidP="00F2613B">
      <w:pPr>
        <w:pStyle w:val="NoSpacing"/>
        <w:jc w:val="both"/>
        <w:rPr>
          <w:rFonts w:ascii="Arial" w:hAnsi="Arial" w:cs="Arial"/>
          <w:sz w:val="24"/>
          <w:szCs w:val="24"/>
        </w:rPr>
      </w:pPr>
    </w:p>
    <w:p w14:paraId="5BBA53F8" w14:textId="06000B94" w:rsidR="00A60D5A" w:rsidRPr="0010073C" w:rsidRDefault="0079411F" w:rsidP="00F2613B">
      <w:pPr>
        <w:pStyle w:val="NoSpacing"/>
        <w:jc w:val="both"/>
        <w:rPr>
          <w:rFonts w:ascii="Arial" w:hAnsi="Arial" w:cs="Arial"/>
          <w:sz w:val="24"/>
          <w:szCs w:val="24"/>
        </w:rPr>
      </w:pPr>
      <w:r w:rsidRPr="0010073C">
        <w:rPr>
          <w:rFonts w:ascii="Arial" w:hAnsi="Arial" w:cs="Arial"/>
          <w:sz w:val="24"/>
          <w:szCs w:val="24"/>
        </w:rPr>
        <w:t xml:space="preserve">     </w:t>
      </w:r>
      <w:r w:rsidR="00A60D5A" w:rsidRPr="0010073C">
        <w:rPr>
          <w:rFonts w:ascii="Arial" w:hAnsi="Arial" w:cs="Arial"/>
          <w:sz w:val="24"/>
          <w:szCs w:val="24"/>
        </w:rPr>
        <w:t>Crary fa l’esempio di due dispositivi ottici</w:t>
      </w:r>
      <w:r w:rsidR="00714763" w:rsidRPr="0010073C">
        <w:rPr>
          <w:rFonts w:ascii="Arial" w:hAnsi="Arial" w:cs="Arial"/>
          <w:sz w:val="24"/>
          <w:szCs w:val="24"/>
        </w:rPr>
        <w:t xml:space="preserve"> </w:t>
      </w:r>
      <w:r w:rsidR="002839AE" w:rsidRPr="0010073C">
        <w:rPr>
          <w:rFonts w:ascii="Arial" w:hAnsi="Arial" w:cs="Arial"/>
          <w:sz w:val="24"/>
          <w:szCs w:val="24"/>
        </w:rPr>
        <w:t xml:space="preserve">per esplicare questa diversità: nel regime classico la visione è </w:t>
      </w:r>
      <w:r w:rsidR="00ED087D" w:rsidRPr="0010073C">
        <w:rPr>
          <w:rFonts w:ascii="Arial" w:hAnsi="Arial" w:cs="Arial"/>
          <w:sz w:val="24"/>
          <w:szCs w:val="24"/>
        </w:rPr>
        <w:t>pensata come una camera oscura in cui il foro stenopeico incarna le funzioni dell’occhio. È un fenomeno passivo in cui i raggi provenienti dall’esterno si introducono nell’occhio e vengono rielaborate dal cervello.</w:t>
      </w:r>
      <w:r w:rsidR="00CC2B94" w:rsidRPr="0010073C">
        <w:rPr>
          <w:rFonts w:ascii="Arial" w:hAnsi="Arial" w:cs="Arial"/>
          <w:sz w:val="24"/>
          <w:szCs w:val="24"/>
        </w:rPr>
        <w:t xml:space="preserve"> </w:t>
      </w:r>
    </w:p>
    <w:p w14:paraId="0FCF6D6D" w14:textId="77777777" w:rsidR="00CC2B94" w:rsidRPr="0010073C" w:rsidRDefault="00CC2B94" w:rsidP="00F2613B">
      <w:pPr>
        <w:pStyle w:val="NoSpacing"/>
        <w:jc w:val="both"/>
        <w:rPr>
          <w:rFonts w:ascii="Arial" w:hAnsi="Arial" w:cs="Arial"/>
          <w:sz w:val="24"/>
          <w:szCs w:val="24"/>
        </w:rPr>
      </w:pPr>
    </w:p>
    <w:p w14:paraId="3C0E22CD" w14:textId="5E8C2372" w:rsidR="00645AEF" w:rsidRPr="0010073C" w:rsidRDefault="0012665A" w:rsidP="00F2613B">
      <w:pPr>
        <w:pStyle w:val="NoSpacing"/>
        <w:jc w:val="both"/>
        <w:rPr>
          <w:rFonts w:ascii="Arial" w:hAnsi="Arial" w:cs="Arial"/>
          <w:sz w:val="24"/>
          <w:szCs w:val="24"/>
        </w:rPr>
      </w:pPr>
      <w:r w:rsidRPr="0010073C">
        <w:rPr>
          <w:rFonts w:ascii="Arial" w:hAnsi="Arial" w:cs="Arial"/>
          <w:sz w:val="24"/>
          <w:szCs w:val="24"/>
        </w:rPr>
        <w:t xml:space="preserve">     </w:t>
      </w:r>
      <w:r w:rsidR="00CC2B94" w:rsidRPr="0010073C">
        <w:rPr>
          <w:rFonts w:ascii="Arial" w:hAnsi="Arial" w:cs="Arial"/>
          <w:sz w:val="24"/>
          <w:szCs w:val="24"/>
        </w:rPr>
        <w:t>Mentre il regime moderno di visione è paragonato al f</w:t>
      </w:r>
      <w:r w:rsidR="006D7024" w:rsidRPr="0010073C">
        <w:rPr>
          <w:rFonts w:ascii="Arial" w:hAnsi="Arial" w:cs="Arial"/>
          <w:sz w:val="24"/>
          <w:szCs w:val="24"/>
        </w:rPr>
        <w:t>unzionamento dello stereoscopio, in cui le due immagini rielaborati dai nostri occhi creano un effetto tridimensionale che nelle immagini originali non esiste</w:t>
      </w:r>
      <w:r w:rsidR="00463756" w:rsidRPr="0010073C">
        <w:rPr>
          <w:rFonts w:ascii="Arial" w:hAnsi="Arial" w:cs="Arial"/>
          <w:sz w:val="24"/>
          <w:szCs w:val="24"/>
        </w:rPr>
        <w:t>, è un processo che attiva delle funzioni mentali che possediamo e crea una realtà che non preesiste</w:t>
      </w:r>
      <w:r w:rsidR="006D7024" w:rsidRPr="0010073C">
        <w:rPr>
          <w:rFonts w:ascii="Arial" w:hAnsi="Arial" w:cs="Arial"/>
          <w:sz w:val="24"/>
          <w:szCs w:val="24"/>
        </w:rPr>
        <w:t>.</w:t>
      </w:r>
    </w:p>
    <w:p w14:paraId="628CD01C" w14:textId="77777777" w:rsidR="00645AEF" w:rsidRPr="0010073C" w:rsidRDefault="00645AEF" w:rsidP="00F2613B">
      <w:pPr>
        <w:pStyle w:val="NoSpacing"/>
        <w:jc w:val="both"/>
        <w:rPr>
          <w:rFonts w:ascii="Arial" w:hAnsi="Arial" w:cs="Arial"/>
          <w:sz w:val="24"/>
          <w:szCs w:val="24"/>
        </w:rPr>
      </w:pPr>
    </w:p>
    <w:p w14:paraId="245BA3AC" w14:textId="0644BF59" w:rsidR="00CC2B94" w:rsidRPr="0010073C" w:rsidRDefault="00921DDE" w:rsidP="00F2613B">
      <w:pPr>
        <w:pStyle w:val="NoSpacing"/>
        <w:jc w:val="both"/>
        <w:rPr>
          <w:rFonts w:ascii="Arial" w:hAnsi="Arial" w:cs="Arial"/>
          <w:sz w:val="24"/>
          <w:szCs w:val="24"/>
        </w:rPr>
      </w:pPr>
      <w:r w:rsidRPr="0010073C">
        <w:rPr>
          <w:rFonts w:ascii="Arial" w:hAnsi="Arial" w:cs="Arial"/>
          <w:sz w:val="24"/>
          <w:szCs w:val="24"/>
        </w:rPr>
        <w:t xml:space="preserve">     </w:t>
      </w:r>
      <w:r w:rsidR="00645AEF" w:rsidRPr="0010073C">
        <w:rPr>
          <w:rFonts w:ascii="Arial" w:hAnsi="Arial" w:cs="Arial"/>
          <w:sz w:val="24"/>
          <w:szCs w:val="24"/>
        </w:rPr>
        <w:t xml:space="preserve">In quale regime di visione siamo oggi? Ancora moderno, o siamo entrati in un nuovo regime? </w:t>
      </w:r>
      <w:r w:rsidR="001454C4" w:rsidRPr="0010073C">
        <w:rPr>
          <w:rFonts w:ascii="Arial" w:hAnsi="Arial" w:cs="Arial"/>
          <w:sz w:val="24"/>
          <w:szCs w:val="24"/>
        </w:rPr>
        <w:t>A partire dalla fase finale del Novecento si è vissuta una trasformazione profonda nel modo di pensare la visione</w:t>
      </w:r>
      <w:r w:rsidR="000737F1" w:rsidRPr="0010073C">
        <w:rPr>
          <w:rFonts w:ascii="Arial" w:hAnsi="Arial" w:cs="Arial"/>
          <w:sz w:val="24"/>
          <w:szCs w:val="24"/>
        </w:rPr>
        <w:t xml:space="preserve">. Il passaggio a digitale </w:t>
      </w:r>
      <w:r w:rsidR="00E810B3" w:rsidRPr="0010073C">
        <w:rPr>
          <w:rFonts w:ascii="Arial" w:hAnsi="Arial" w:cs="Arial"/>
          <w:sz w:val="24"/>
          <w:szCs w:val="24"/>
        </w:rPr>
        <w:t xml:space="preserve">non </w:t>
      </w:r>
      <w:r w:rsidR="000737F1" w:rsidRPr="0010073C">
        <w:rPr>
          <w:rFonts w:ascii="Arial" w:hAnsi="Arial" w:cs="Arial"/>
          <w:sz w:val="24"/>
          <w:szCs w:val="24"/>
        </w:rPr>
        <w:t xml:space="preserve">è </w:t>
      </w:r>
      <w:r w:rsidR="00E810B3" w:rsidRPr="0010073C">
        <w:rPr>
          <w:rFonts w:ascii="Arial" w:hAnsi="Arial" w:cs="Arial"/>
          <w:sz w:val="24"/>
          <w:szCs w:val="24"/>
        </w:rPr>
        <w:t xml:space="preserve">una pura e semplice svolta tecnologica ma </w:t>
      </w:r>
      <w:r w:rsidR="000737F1" w:rsidRPr="0010073C">
        <w:rPr>
          <w:rFonts w:ascii="Arial" w:hAnsi="Arial" w:cs="Arial"/>
          <w:sz w:val="24"/>
          <w:szCs w:val="24"/>
        </w:rPr>
        <w:t>una svolta culturale</w:t>
      </w:r>
      <w:r w:rsidR="00AF35CC" w:rsidRPr="0010073C">
        <w:rPr>
          <w:rFonts w:ascii="Arial" w:hAnsi="Arial" w:cs="Arial"/>
          <w:sz w:val="24"/>
          <w:szCs w:val="24"/>
        </w:rPr>
        <w:t xml:space="preserve"> </w:t>
      </w:r>
      <w:r w:rsidR="00E810B3" w:rsidRPr="0010073C">
        <w:rPr>
          <w:rFonts w:ascii="Arial" w:hAnsi="Arial" w:cs="Arial"/>
          <w:sz w:val="24"/>
          <w:szCs w:val="24"/>
        </w:rPr>
        <w:t>volta</w:t>
      </w:r>
      <w:r w:rsidR="00DF66AF" w:rsidRPr="0010073C">
        <w:rPr>
          <w:rFonts w:ascii="Arial" w:hAnsi="Arial" w:cs="Arial"/>
          <w:sz w:val="24"/>
          <w:szCs w:val="24"/>
        </w:rPr>
        <w:t xml:space="preserve"> anche a cambiare il modo di vivere le e</w:t>
      </w:r>
      <w:r w:rsidR="007B5EBF" w:rsidRPr="0010073C">
        <w:rPr>
          <w:rFonts w:ascii="Arial" w:hAnsi="Arial" w:cs="Arial"/>
          <w:sz w:val="24"/>
          <w:szCs w:val="24"/>
        </w:rPr>
        <w:t>sperienze sociali del visibile.</w:t>
      </w:r>
      <w:r w:rsidR="006D7024" w:rsidRPr="0010073C">
        <w:rPr>
          <w:rFonts w:ascii="Arial" w:hAnsi="Arial" w:cs="Arial"/>
          <w:sz w:val="24"/>
          <w:szCs w:val="24"/>
        </w:rPr>
        <w:t xml:space="preserve"> </w:t>
      </w:r>
    </w:p>
    <w:p w14:paraId="18592156" w14:textId="77777777" w:rsidR="009C2918" w:rsidRPr="0010073C" w:rsidRDefault="009C2918" w:rsidP="00F2613B">
      <w:pPr>
        <w:pStyle w:val="NoSpacing"/>
        <w:jc w:val="both"/>
        <w:rPr>
          <w:rFonts w:ascii="Arial" w:hAnsi="Arial" w:cs="Arial"/>
          <w:sz w:val="24"/>
          <w:szCs w:val="24"/>
        </w:rPr>
      </w:pPr>
    </w:p>
    <w:p w14:paraId="558DE3B7" w14:textId="166D63AB" w:rsidR="00E810B3" w:rsidRPr="0010073C" w:rsidRDefault="00921DDE" w:rsidP="00F2613B">
      <w:pPr>
        <w:pStyle w:val="NoSpacing"/>
        <w:jc w:val="both"/>
        <w:rPr>
          <w:rFonts w:ascii="Arial" w:hAnsi="Arial" w:cs="Arial"/>
          <w:sz w:val="24"/>
          <w:szCs w:val="24"/>
        </w:rPr>
      </w:pPr>
      <w:r w:rsidRPr="0010073C">
        <w:rPr>
          <w:rFonts w:ascii="Arial" w:hAnsi="Arial" w:cs="Arial"/>
          <w:sz w:val="24"/>
          <w:szCs w:val="24"/>
        </w:rPr>
        <w:t xml:space="preserve">     </w:t>
      </w:r>
      <w:r w:rsidR="009C2918" w:rsidRPr="0010073C">
        <w:rPr>
          <w:rFonts w:ascii="Arial" w:hAnsi="Arial" w:cs="Arial"/>
          <w:sz w:val="24"/>
          <w:szCs w:val="24"/>
        </w:rPr>
        <w:t>Tutti i media si basano su sensori ottici che imitano il nostro occhio e traducono la banda delle radiazioni visibili.</w:t>
      </w:r>
      <w:r w:rsidR="00EC02F7" w:rsidRPr="0010073C">
        <w:rPr>
          <w:rFonts w:ascii="Arial" w:hAnsi="Arial" w:cs="Arial"/>
          <w:sz w:val="24"/>
          <w:szCs w:val="24"/>
        </w:rPr>
        <w:t xml:space="preserve"> </w:t>
      </w:r>
      <w:r w:rsidR="00296616" w:rsidRPr="0010073C">
        <w:rPr>
          <w:rFonts w:ascii="Arial" w:hAnsi="Arial" w:cs="Arial"/>
          <w:sz w:val="24"/>
          <w:szCs w:val="24"/>
        </w:rPr>
        <w:t xml:space="preserve">Quando il digitale ha fatto il suo ingresso ha iniziato a produrre delle immagini che in realtà non traducono alcuna radiazione luminosa, oppure addirittura traducono radiazioni non visibili. </w:t>
      </w:r>
    </w:p>
    <w:p w14:paraId="50B89D9E" w14:textId="77777777" w:rsidR="00B06213" w:rsidRPr="0010073C" w:rsidRDefault="00B06213" w:rsidP="00F2613B">
      <w:pPr>
        <w:pStyle w:val="NoSpacing"/>
        <w:jc w:val="both"/>
        <w:rPr>
          <w:rFonts w:ascii="Arial" w:hAnsi="Arial" w:cs="Arial"/>
          <w:sz w:val="24"/>
          <w:szCs w:val="24"/>
        </w:rPr>
      </w:pPr>
    </w:p>
    <w:p w14:paraId="423C6021" w14:textId="6DCE3BF2" w:rsidR="000809A5" w:rsidRPr="0010073C" w:rsidRDefault="0090372D" w:rsidP="00F2613B">
      <w:pPr>
        <w:pStyle w:val="NoSpacing"/>
        <w:jc w:val="both"/>
        <w:rPr>
          <w:rFonts w:ascii="Arial" w:hAnsi="Arial" w:cs="Arial"/>
          <w:sz w:val="24"/>
          <w:szCs w:val="24"/>
        </w:rPr>
      </w:pPr>
      <w:r w:rsidRPr="0010073C">
        <w:rPr>
          <w:rFonts w:ascii="Arial" w:hAnsi="Arial" w:cs="Arial"/>
          <w:sz w:val="24"/>
          <w:szCs w:val="24"/>
        </w:rPr>
        <w:t xml:space="preserve">     </w:t>
      </w:r>
      <w:r w:rsidR="00B06213" w:rsidRPr="0010073C">
        <w:rPr>
          <w:rFonts w:ascii="Arial" w:hAnsi="Arial" w:cs="Arial"/>
          <w:sz w:val="24"/>
          <w:szCs w:val="24"/>
        </w:rPr>
        <w:t xml:space="preserve">Le esperienze visive digitali sono entrate nel cinema in maniera molto potente, per l’impatto culturale che queste immagini possono avere anche a livello spettacolare. </w:t>
      </w:r>
      <w:r w:rsidR="00A51B68" w:rsidRPr="0010073C">
        <w:rPr>
          <w:rFonts w:ascii="Arial" w:hAnsi="Arial" w:cs="Arial"/>
          <w:sz w:val="24"/>
          <w:szCs w:val="24"/>
        </w:rPr>
        <w:t xml:space="preserve">Cercheremo di cogliere il modo in cui queste nuove immagini entrino nel linguaggio cinematografico tradizionale rivoluzionandolo. </w:t>
      </w:r>
    </w:p>
    <w:p w14:paraId="47B3C535" w14:textId="77777777" w:rsidR="000809A5" w:rsidRPr="0010073C" w:rsidRDefault="000809A5" w:rsidP="00F2613B">
      <w:pPr>
        <w:pStyle w:val="NoSpacing"/>
        <w:jc w:val="both"/>
        <w:rPr>
          <w:rFonts w:ascii="Arial" w:hAnsi="Arial" w:cs="Arial"/>
          <w:sz w:val="24"/>
          <w:szCs w:val="24"/>
        </w:rPr>
      </w:pPr>
    </w:p>
    <w:p w14:paraId="5583969B" w14:textId="1E4CAAFD" w:rsidR="00B06213" w:rsidRPr="0010073C" w:rsidRDefault="00C15DA0" w:rsidP="00F2613B">
      <w:pPr>
        <w:pStyle w:val="NoSpacing"/>
        <w:jc w:val="both"/>
        <w:rPr>
          <w:rFonts w:ascii="Arial" w:hAnsi="Arial" w:cs="Arial"/>
          <w:sz w:val="24"/>
          <w:szCs w:val="24"/>
        </w:rPr>
      </w:pPr>
      <w:r w:rsidRPr="0010073C">
        <w:rPr>
          <w:rFonts w:ascii="Arial" w:hAnsi="Arial" w:cs="Arial"/>
          <w:sz w:val="24"/>
          <w:szCs w:val="24"/>
        </w:rPr>
        <w:t xml:space="preserve">     </w:t>
      </w:r>
      <w:r w:rsidR="000809A5" w:rsidRPr="0010073C">
        <w:rPr>
          <w:rFonts w:ascii="Arial" w:hAnsi="Arial" w:cs="Arial"/>
          <w:sz w:val="24"/>
          <w:szCs w:val="24"/>
        </w:rPr>
        <w:t>Il film digitale (espressione da non utilizzare, perchè ‘film’ rimanda alla pellicola) non va conf</w:t>
      </w:r>
      <w:r w:rsidR="00C86A7A" w:rsidRPr="0010073C">
        <w:rPr>
          <w:rFonts w:ascii="Arial" w:hAnsi="Arial" w:cs="Arial"/>
          <w:sz w:val="24"/>
          <w:szCs w:val="24"/>
        </w:rPr>
        <w:t>uso con la tecnologia digitale; Matrix è fatto in pell</w:t>
      </w:r>
      <w:r w:rsidR="00354B77" w:rsidRPr="0010073C">
        <w:rPr>
          <w:rFonts w:ascii="Arial" w:hAnsi="Arial" w:cs="Arial"/>
          <w:sz w:val="24"/>
          <w:szCs w:val="24"/>
        </w:rPr>
        <w:t xml:space="preserve">icola analogica, eppure si pone in un orizzonte culturale nuovo. </w:t>
      </w:r>
      <w:r w:rsidR="00A51B68" w:rsidRPr="0010073C">
        <w:rPr>
          <w:rFonts w:ascii="Arial" w:hAnsi="Arial" w:cs="Arial"/>
          <w:sz w:val="24"/>
          <w:szCs w:val="24"/>
        </w:rPr>
        <w:t xml:space="preserve"> </w:t>
      </w:r>
    </w:p>
    <w:p w14:paraId="6821DC32" w14:textId="77777777" w:rsidR="007C5909" w:rsidRPr="0010073C" w:rsidRDefault="007C5909" w:rsidP="00F2613B">
      <w:pPr>
        <w:pStyle w:val="NoSpacing"/>
        <w:jc w:val="both"/>
        <w:rPr>
          <w:rFonts w:ascii="Arial" w:hAnsi="Arial" w:cs="Arial"/>
          <w:sz w:val="24"/>
          <w:szCs w:val="24"/>
        </w:rPr>
      </w:pPr>
    </w:p>
    <w:p w14:paraId="76C8088D" w14:textId="77777777" w:rsidR="00093DD8" w:rsidRPr="0010073C" w:rsidRDefault="00093DD8" w:rsidP="00F2613B">
      <w:pPr>
        <w:pStyle w:val="NoSpacing"/>
        <w:jc w:val="both"/>
        <w:rPr>
          <w:rFonts w:ascii="Arial" w:hAnsi="Arial" w:cs="Arial"/>
          <w:sz w:val="24"/>
          <w:szCs w:val="24"/>
        </w:rPr>
      </w:pPr>
    </w:p>
    <w:p w14:paraId="4AEB3343" w14:textId="1C4359A9" w:rsidR="007C5909" w:rsidRPr="0010073C" w:rsidRDefault="00093DD8" w:rsidP="00F2613B">
      <w:pPr>
        <w:pStyle w:val="NoSpacing"/>
        <w:jc w:val="both"/>
        <w:rPr>
          <w:rFonts w:ascii="Arial" w:hAnsi="Arial" w:cs="Arial"/>
          <w:b/>
          <w:sz w:val="24"/>
          <w:szCs w:val="24"/>
        </w:rPr>
      </w:pPr>
      <w:r w:rsidRPr="0010073C">
        <w:rPr>
          <w:rFonts w:ascii="Arial" w:hAnsi="Arial" w:cs="Arial"/>
          <w:b/>
          <w:sz w:val="24"/>
          <w:szCs w:val="24"/>
        </w:rPr>
        <w:t>Tre tipi di immagine:</w:t>
      </w:r>
    </w:p>
    <w:p w14:paraId="7A891CE2" w14:textId="77777777" w:rsidR="00AE3164" w:rsidRPr="0010073C" w:rsidRDefault="00AE3164" w:rsidP="00F2613B">
      <w:pPr>
        <w:pStyle w:val="NoSpacing"/>
        <w:jc w:val="both"/>
        <w:rPr>
          <w:rFonts w:ascii="Arial" w:hAnsi="Arial" w:cs="Arial"/>
          <w:b/>
          <w:sz w:val="24"/>
          <w:szCs w:val="24"/>
        </w:rPr>
      </w:pPr>
    </w:p>
    <w:p w14:paraId="0F701B53" w14:textId="77777777" w:rsidR="00AE3164" w:rsidRPr="0010073C" w:rsidRDefault="00AE3164" w:rsidP="00F2613B">
      <w:pPr>
        <w:pStyle w:val="NoSpacing"/>
        <w:jc w:val="both"/>
        <w:rPr>
          <w:rFonts w:ascii="Arial" w:hAnsi="Arial" w:cs="Arial"/>
          <w:sz w:val="24"/>
          <w:szCs w:val="24"/>
          <w:lang w:val="en-US"/>
        </w:rPr>
      </w:pPr>
      <w:r w:rsidRPr="0010073C">
        <w:rPr>
          <w:rFonts w:ascii="Arial" w:hAnsi="Arial" w:cs="Arial"/>
          <w:sz w:val="24"/>
          <w:szCs w:val="24"/>
        </w:rPr>
        <w:lastRenderedPageBreak/>
        <w:t xml:space="preserve">- fino al 1840 circa, </w:t>
      </w:r>
      <w:r w:rsidR="00093DD8" w:rsidRPr="0010073C">
        <w:rPr>
          <w:rFonts w:ascii="Arial" w:hAnsi="Arial" w:cs="Arial"/>
          <w:sz w:val="24"/>
          <w:szCs w:val="24"/>
        </w:rPr>
        <w:t>immagine sintetica</w:t>
      </w:r>
      <w:r w:rsidRPr="0010073C">
        <w:rPr>
          <w:rFonts w:ascii="Arial" w:hAnsi="Arial" w:cs="Arial"/>
          <w:sz w:val="24"/>
          <w:szCs w:val="24"/>
        </w:rPr>
        <w:t xml:space="preserve">. Non sparisce </w:t>
      </w:r>
      <w:r w:rsidR="00F1476B" w:rsidRPr="0010073C">
        <w:rPr>
          <w:rFonts w:ascii="Arial" w:hAnsi="Arial" w:cs="Arial"/>
          <w:sz w:val="24"/>
          <w:szCs w:val="24"/>
          <w:lang w:val="en-US"/>
        </w:rPr>
        <w:t>nel 1840</w:t>
      </w:r>
      <w:r w:rsidRPr="0010073C">
        <w:rPr>
          <w:rFonts w:ascii="Arial" w:hAnsi="Arial" w:cs="Arial"/>
          <w:sz w:val="24"/>
          <w:szCs w:val="24"/>
          <w:lang w:val="en-US"/>
        </w:rPr>
        <w:t>,</w:t>
      </w:r>
      <w:r w:rsidR="00F1476B" w:rsidRPr="0010073C">
        <w:rPr>
          <w:rFonts w:ascii="Arial" w:hAnsi="Arial" w:cs="Arial"/>
          <w:sz w:val="24"/>
          <w:szCs w:val="24"/>
          <w:lang w:val="en-US"/>
        </w:rPr>
        <w:t xml:space="preserve"> ma resta in vita ancora oggi. </w:t>
      </w:r>
      <w:r w:rsidRPr="0010073C">
        <w:rPr>
          <w:rFonts w:ascii="Arial" w:hAnsi="Arial" w:cs="Arial"/>
          <w:sz w:val="24"/>
          <w:szCs w:val="24"/>
          <w:lang w:val="en-US"/>
        </w:rPr>
        <w:t>S</w:t>
      </w:r>
      <w:r w:rsidR="00F1476B" w:rsidRPr="0010073C">
        <w:rPr>
          <w:rFonts w:ascii="Arial" w:hAnsi="Arial" w:cs="Arial"/>
          <w:sz w:val="24"/>
          <w:szCs w:val="24"/>
          <w:lang w:val="en-US"/>
        </w:rPr>
        <w:t xml:space="preserve">i intende quel tipo di immagine che viene prodotta dall’uomo senza </w:t>
      </w:r>
      <w:r w:rsidRPr="0010073C">
        <w:rPr>
          <w:rFonts w:ascii="Arial" w:hAnsi="Arial" w:cs="Arial"/>
          <w:sz w:val="24"/>
          <w:szCs w:val="24"/>
          <w:lang w:val="en-US"/>
        </w:rPr>
        <w:t>la</w:t>
      </w:r>
      <w:r w:rsidR="00F1476B" w:rsidRPr="0010073C">
        <w:rPr>
          <w:rFonts w:ascii="Arial" w:hAnsi="Arial" w:cs="Arial"/>
          <w:sz w:val="24"/>
          <w:szCs w:val="24"/>
          <w:lang w:val="en-US"/>
        </w:rPr>
        <w:t xml:space="preserve"> mediazione di alcun apparato tecnologico (es.: immagine pittorica qualcuno che con la propria mano ha confezionato una copia della realtà che è frutto della sua rielaborazione creativa della realtà stessa). Il modo di conoscere il mondo attraverso le immagini è stato dominato da questo tipo di immagini fino all’invenzione della fotografia</w:t>
      </w:r>
      <w:r w:rsidRPr="0010073C">
        <w:rPr>
          <w:rFonts w:ascii="Arial" w:hAnsi="Arial" w:cs="Arial"/>
          <w:sz w:val="24"/>
          <w:szCs w:val="24"/>
          <w:lang w:val="en-US"/>
        </w:rPr>
        <w:t>.</w:t>
      </w:r>
    </w:p>
    <w:p w14:paraId="396F3980" w14:textId="77777777" w:rsidR="00AE3164" w:rsidRPr="0010073C" w:rsidRDefault="00AE3164" w:rsidP="00F2613B">
      <w:pPr>
        <w:pStyle w:val="NoSpacing"/>
        <w:jc w:val="both"/>
        <w:rPr>
          <w:rFonts w:ascii="Arial" w:hAnsi="Arial" w:cs="Arial"/>
          <w:sz w:val="24"/>
          <w:szCs w:val="24"/>
          <w:lang w:val="en-US"/>
        </w:rPr>
      </w:pPr>
    </w:p>
    <w:p w14:paraId="42E59E80" w14:textId="048D7515" w:rsidR="00F1476B" w:rsidRPr="0010073C" w:rsidRDefault="00AE3164" w:rsidP="00F2613B">
      <w:pPr>
        <w:pStyle w:val="NoSpacing"/>
        <w:jc w:val="both"/>
        <w:rPr>
          <w:rFonts w:ascii="Arial" w:hAnsi="Arial" w:cs="Arial"/>
          <w:sz w:val="24"/>
          <w:szCs w:val="24"/>
          <w:lang w:val="en-US"/>
        </w:rPr>
      </w:pPr>
      <w:r w:rsidRPr="0010073C">
        <w:rPr>
          <w:rFonts w:ascii="Arial" w:hAnsi="Arial" w:cs="Arial"/>
          <w:sz w:val="24"/>
          <w:szCs w:val="24"/>
        </w:rPr>
        <w:t>- ca. 1840-1990,</w:t>
      </w:r>
      <w:r w:rsidR="00093DD8" w:rsidRPr="0010073C">
        <w:rPr>
          <w:rFonts w:ascii="Arial" w:hAnsi="Arial" w:cs="Arial"/>
          <w:sz w:val="24"/>
          <w:szCs w:val="24"/>
        </w:rPr>
        <w:t xml:space="preserve"> immagine </w:t>
      </w:r>
      <w:r w:rsidRPr="0010073C">
        <w:rPr>
          <w:rFonts w:ascii="Arial" w:hAnsi="Arial" w:cs="Arial"/>
          <w:sz w:val="24"/>
          <w:szCs w:val="24"/>
        </w:rPr>
        <w:t xml:space="preserve">analogica. </w:t>
      </w:r>
      <w:r w:rsidRPr="0010073C">
        <w:rPr>
          <w:rFonts w:ascii="Arial" w:hAnsi="Arial" w:cs="Arial"/>
          <w:sz w:val="24"/>
          <w:szCs w:val="24"/>
          <w:lang w:val="en-US"/>
        </w:rPr>
        <w:t>Nell</w:t>
      </w:r>
      <w:r w:rsidR="00F1476B" w:rsidRPr="0010073C">
        <w:rPr>
          <w:rFonts w:ascii="Arial" w:hAnsi="Arial" w:cs="Arial"/>
          <w:sz w:val="24"/>
          <w:szCs w:val="24"/>
          <w:lang w:val="en-US"/>
        </w:rPr>
        <w:t xml:space="preserve">a modernità </w:t>
      </w:r>
      <w:r w:rsidRPr="0010073C">
        <w:rPr>
          <w:rFonts w:ascii="Arial" w:hAnsi="Arial" w:cs="Arial"/>
          <w:sz w:val="24"/>
          <w:szCs w:val="24"/>
          <w:lang w:val="en-US"/>
        </w:rPr>
        <w:t>(seconda modernità, Crary</w:t>
      </w:r>
      <w:r w:rsidR="00F1476B" w:rsidRPr="0010073C">
        <w:rPr>
          <w:rFonts w:ascii="Arial" w:hAnsi="Arial" w:cs="Arial"/>
          <w:sz w:val="24"/>
          <w:szCs w:val="24"/>
          <w:lang w:val="en-US"/>
        </w:rPr>
        <w:t xml:space="preserve">) la forma principale di esperienza che si è </w:t>
      </w:r>
      <w:r w:rsidRPr="0010073C">
        <w:rPr>
          <w:rFonts w:ascii="Arial" w:hAnsi="Arial" w:cs="Arial"/>
          <w:sz w:val="24"/>
          <w:szCs w:val="24"/>
          <w:lang w:val="en-US"/>
        </w:rPr>
        <w:t>affermata rispetto alle immagini</w:t>
      </w:r>
      <w:r w:rsidR="00F1476B" w:rsidRPr="0010073C">
        <w:rPr>
          <w:rFonts w:ascii="Arial" w:hAnsi="Arial" w:cs="Arial"/>
          <w:sz w:val="24"/>
          <w:szCs w:val="24"/>
          <w:lang w:val="en-US"/>
        </w:rPr>
        <w:t xml:space="preserve"> attraverso la visualità è quella analogica ovvero quella in cui l’immagine è stata prodotta tecnicamente attraverso la mediazione di un  a</w:t>
      </w:r>
      <w:r w:rsidRPr="0010073C">
        <w:rPr>
          <w:rFonts w:ascii="Arial" w:hAnsi="Arial" w:cs="Arial"/>
          <w:sz w:val="24"/>
          <w:szCs w:val="24"/>
          <w:lang w:val="en-US"/>
        </w:rPr>
        <w:t>pparato tecnologico che relegava</w:t>
      </w:r>
      <w:r w:rsidR="00F1476B" w:rsidRPr="0010073C">
        <w:rPr>
          <w:rFonts w:ascii="Arial" w:hAnsi="Arial" w:cs="Arial"/>
          <w:sz w:val="24"/>
          <w:szCs w:val="24"/>
          <w:lang w:val="en-US"/>
        </w:rPr>
        <w:t xml:space="preserve"> il ruolo dell’uomo a un ruolo di controllo rispetto all’immagine analogica</w:t>
      </w:r>
      <w:r w:rsidRPr="0010073C">
        <w:rPr>
          <w:rFonts w:ascii="Arial" w:hAnsi="Arial" w:cs="Arial"/>
          <w:sz w:val="24"/>
          <w:szCs w:val="24"/>
          <w:lang w:val="en-US"/>
        </w:rPr>
        <w:t>;</w:t>
      </w:r>
      <w:r w:rsidR="00F1476B" w:rsidRPr="0010073C">
        <w:rPr>
          <w:rFonts w:ascii="Arial" w:hAnsi="Arial" w:cs="Arial"/>
          <w:sz w:val="24"/>
          <w:szCs w:val="24"/>
          <w:lang w:val="en-US"/>
        </w:rPr>
        <w:t xml:space="preserve"> la persona umana non è quello che realizza l’immagine</w:t>
      </w:r>
      <w:r w:rsidR="00B64173" w:rsidRPr="0010073C">
        <w:rPr>
          <w:rFonts w:ascii="Arial" w:hAnsi="Arial" w:cs="Arial"/>
          <w:sz w:val="24"/>
          <w:szCs w:val="24"/>
          <w:lang w:val="en-US"/>
        </w:rPr>
        <w:t>,</w:t>
      </w:r>
      <w:r w:rsidR="00F1476B" w:rsidRPr="0010073C">
        <w:rPr>
          <w:rFonts w:ascii="Arial" w:hAnsi="Arial" w:cs="Arial"/>
          <w:sz w:val="24"/>
          <w:szCs w:val="24"/>
          <w:lang w:val="en-US"/>
        </w:rPr>
        <w:t xml:space="preserve"> come il pittore</w:t>
      </w:r>
      <w:r w:rsidR="00B64173" w:rsidRPr="0010073C">
        <w:rPr>
          <w:rFonts w:ascii="Arial" w:hAnsi="Arial" w:cs="Arial"/>
          <w:sz w:val="24"/>
          <w:szCs w:val="24"/>
          <w:lang w:val="en-US"/>
        </w:rPr>
        <w:t>,</w:t>
      </w:r>
      <w:r w:rsidR="00F1476B" w:rsidRPr="0010073C">
        <w:rPr>
          <w:rFonts w:ascii="Arial" w:hAnsi="Arial" w:cs="Arial"/>
          <w:sz w:val="24"/>
          <w:szCs w:val="24"/>
          <w:lang w:val="en-US"/>
        </w:rPr>
        <w:t xml:space="preserve"> ma è colui che go</w:t>
      </w:r>
      <w:r w:rsidR="001B4C59" w:rsidRPr="0010073C">
        <w:rPr>
          <w:rFonts w:ascii="Arial" w:hAnsi="Arial" w:cs="Arial"/>
          <w:sz w:val="24"/>
          <w:szCs w:val="24"/>
          <w:lang w:val="en-US"/>
        </w:rPr>
        <w:t xml:space="preserve">verna l’apparecchio tecnologico, </w:t>
      </w:r>
      <w:r w:rsidR="00F1476B" w:rsidRPr="0010073C">
        <w:rPr>
          <w:rFonts w:ascii="Arial" w:hAnsi="Arial" w:cs="Arial"/>
          <w:sz w:val="24"/>
          <w:szCs w:val="24"/>
          <w:lang w:val="en-US"/>
        </w:rPr>
        <w:t>scegli</w:t>
      </w:r>
      <w:r w:rsidR="001B4C59" w:rsidRPr="0010073C">
        <w:rPr>
          <w:rFonts w:ascii="Arial" w:hAnsi="Arial" w:cs="Arial"/>
          <w:sz w:val="24"/>
          <w:szCs w:val="24"/>
          <w:lang w:val="en-US"/>
        </w:rPr>
        <w:t>e</w:t>
      </w:r>
      <w:r w:rsidR="00F1476B" w:rsidRPr="0010073C">
        <w:rPr>
          <w:rFonts w:ascii="Arial" w:hAnsi="Arial" w:cs="Arial"/>
          <w:sz w:val="24"/>
          <w:szCs w:val="24"/>
          <w:lang w:val="en-US"/>
        </w:rPr>
        <w:t xml:space="preserve"> la luce, composizione, ma poi l’apparecchi tecnologico in cui viene azionato produce automaticamente questa immagine. L’immagine analogico è prodotta come frutto di un automatismi tecnico è un immagine che non richiede nessuna mediazione diretta della mano dell’uomo ed un’ immagine che viene prodotta dentro il sistema dello spettro cromatico. È un’ immagine in cui un  dispositivo tecnologico riesce a intercettare le radiazioni luminose a riesce a convertirle in  un immagine attraverso una superficie su cui sono disposti dei prodotti chimici che reagiscono in modo diverso alle varie radiazioni luminose o sviluppando dei neri, grigi e delle trasparenze nel caso de b/n o sviluppando dei coloro nel caso di pellicole a colori.</w:t>
      </w:r>
    </w:p>
    <w:p w14:paraId="5ED378CB" w14:textId="5F5B0BEE" w:rsidR="00093DD8" w:rsidRPr="0010073C" w:rsidRDefault="00093DD8" w:rsidP="00F2613B">
      <w:pPr>
        <w:pStyle w:val="NoSpacing"/>
        <w:jc w:val="both"/>
        <w:rPr>
          <w:rFonts w:ascii="Arial" w:hAnsi="Arial" w:cs="Arial"/>
          <w:sz w:val="24"/>
          <w:szCs w:val="24"/>
        </w:rPr>
      </w:pPr>
    </w:p>
    <w:p w14:paraId="03F4370E" w14:textId="11A03033" w:rsidR="00093DD8" w:rsidRPr="0010073C" w:rsidRDefault="001B4C59" w:rsidP="00F2613B">
      <w:pPr>
        <w:pStyle w:val="NoSpacing"/>
        <w:jc w:val="both"/>
        <w:rPr>
          <w:rFonts w:ascii="Arial" w:hAnsi="Arial" w:cs="Arial"/>
          <w:sz w:val="24"/>
          <w:szCs w:val="24"/>
        </w:rPr>
      </w:pPr>
      <w:r w:rsidRPr="0010073C">
        <w:rPr>
          <w:rFonts w:ascii="Arial" w:hAnsi="Arial" w:cs="Arial"/>
          <w:sz w:val="24"/>
          <w:szCs w:val="24"/>
        </w:rPr>
        <w:t xml:space="preserve">- dal 1990 ca, </w:t>
      </w:r>
      <w:r w:rsidR="00093DD8" w:rsidRPr="0010073C">
        <w:rPr>
          <w:rFonts w:ascii="Arial" w:hAnsi="Arial" w:cs="Arial"/>
          <w:sz w:val="24"/>
          <w:szCs w:val="24"/>
        </w:rPr>
        <w:t>immagine virtuale</w:t>
      </w:r>
      <w:r w:rsidRPr="0010073C">
        <w:rPr>
          <w:rFonts w:ascii="Arial" w:hAnsi="Arial" w:cs="Arial"/>
          <w:sz w:val="24"/>
          <w:szCs w:val="24"/>
        </w:rPr>
        <w:t>. N</w:t>
      </w:r>
      <w:r w:rsidR="00F1476B" w:rsidRPr="0010073C">
        <w:rPr>
          <w:rFonts w:ascii="Arial" w:hAnsi="Arial" w:cs="Arial"/>
          <w:sz w:val="24"/>
          <w:szCs w:val="24"/>
          <w:lang w:val="en-US"/>
        </w:rPr>
        <w:t xml:space="preserve">egli anni </w:t>
      </w:r>
      <w:r w:rsidRPr="0010073C">
        <w:rPr>
          <w:rFonts w:ascii="Arial" w:hAnsi="Arial" w:cs="Arial"/>
          <w:sz w:val="24"/>
          <w:szCs w:val="24"/>
          <w:lang w:val="en-US"/>
        </w:rPr>
        <w:t>‘</w:t>
      </w:r>
      <w:r w:rsidR="00F1476B" w:rsidRPr="0010073C">
        <w:rPr>
          <w:rFonts w:ascii="Arial" w:hAnsi="Arial" w:cs="Arial"/>
          <w:sz w:val="24"/>
          <w:szCs w:val="24"/>
          <w:lang w:val="en-US"/>
        </w:rPr>
        <w:t xml:space="preserve">90 entra in crisi dell’immagine analogica e </w:t>
      </w:r>
      <w:r w:rsidRPr="0010073C">
        <w:rPr>
          <w:rFonts w:ascii="Arial" w:hAnsi="Arial" w:cs="Arial"/>
          <w:sz w:val="24"/>
          <w:szCs w:val="24"/>
          <w:lang w:val="en-US"/>
        </w:rPr>
        <w:t xml:space="preserve">inizia </w:t>
      </w:r>
      <w:r w:rsidR="00F1476B" w:rsidRPr="0010073C">
        <w:rPr>
          <w:rFonts w:ascii="Arial" w:hAnsi="Arial" w:cs="Arial"/>
          <w:sz w:val="24"/>
          <w:szCs w:val="24"/>
          <w:lang w:val="en-US"/>
        </w:rPr>
        <w:t xml:space="preserve">una nuova fase in cui </w:t>
      </w:r>
      <w:r w:rsidRPr="0010073C">
        <w:rPr>
          <w:rFonts w:ascii="Arial" w:hAnsi="Arial" w:cs="Arial"/>
          <w:sz w:val="24"/>
          <w:szCs w:val="24"/>
          <w:lang w:val="en-US"/>
        </w:rPr>
        <w:t xml:space="preserve">è l’immagine virtuale </w:t>
      </w:r>
      <w:r w:rsidR="00F1476B" w:rsidRPr="0010073C">
        <w:rPr>
          <w:rFonts w:ascii="Arial" w:hAnsi="Arial" w:cs="Arial"/>
          <w:sz w:val="24"/>
          <w:szCs w:val="24"/>
          <w:lang w:val="en-US"/>
        </w:rPr>
        <w:t xml:space="preserve">a farla da padrona diventando il modo predominante di produzione delle immagini. </w:t>
      </w:r>
    </w:p>
    <w:p w14:paraId="4AF0C730" w14:textId="77777777" w:rsidR="00093DD8" w:rsidRPr="0010073C" w:rsidRDefault="00093DD8" w:rsidP="00F2613B">
      <w:pPr>
        <w:pStyle w:val="NoSpacing"/>
        <w:jc w:val="both"/>
        <w:rPr>
          <w:rFonts w:ascii="Arial" w:hAnsi="Arial" w:cs="Arial"/>
          <w:sz w:val="24"/>
          <w:szCs w:val="24"/>
        </w:rPr>
      </w:pPr>
    </w:p>
    <w:p w14:paraId="6C9997CC" w14:textId="19C45B1A" w:rsidR="00093DD8" w:rsidRPr="0010073C" w:rsidRDefault="00C15DA0" w:rsidP="00F2613B">
      <w:pPr>
        <w:pStyle w:val="NoSpacing"/>
        <w:jc w:val="both"/>
        <w:rPr>
          <w:rFonts w:ascii="Arial" w:hAnsi="Arial" w:cs="Arial"/>
          <w:sz w:val="24"/>
          <w:szCs w:val="24"/>
        </w:rPr>
      </w:pPr>
      <w:r w:rsidRPr="0010073C">
        <w:rPr>
          <w:rFonts w:ascii="Arial" w:hAnsi="Arial" w:cs="Arial"/>
          <w:sz w:val="24"/>
          <w:szCs w:val="24"/>
        </w:rPr>
        <w:t>(</w:t>
      </w:r>
      <w:r w:rsidR="00093DD8" w:rsidRPr="0010073C">
        <w:rPr>
          <w:rFonts w:ascii="Arial" w:hAnsi="Arial" w:cs="Arial"/>
          <w:sz w:val="24"/>
          <w:szCs w:val="24"/>
        </w:rPr>
        <w:t xml:space="preserve">Pierre Sorlin </w:t>
      </w:r>
      <w:r w:rsidR="00093DD8" w:rsidRPr="0010073C">
        <w:rPr>
          <w:rFonts w:ascii="Arial" w:hAnsi="Arial" w:cs="Arial"/>
          <w:i/>
          <w:sz w:val="24"/>
          <w:szCs w:val="24"/>
        </w:rPr>
        <w:t>I figli di Nadar. Il “secolo” dell’immagine analogica</w:t>
      </w:r>
      <w:r w:rsidRPr="0010073C">
        <w:rPr>
          <w:rFonts w:ascii="Arial" w:hAnsi="Arial" w:cs="Arial"/>
          <w:sz w:val="24"/>
          <w:szCs w:val="24"/>
        </w:rPr>
        <w:t>. Torino, Einaudi, 2001).</w:t>
      </w:r>
    </w:p>
    <w:p w14:paraId="06E9BA79" w14:textId="77777777" w:rsidR="004E2B9B" w:rsidRPr="0010073C" w:rsidRDefault="004E2B9B" w:rsidP="00F2613B">
      <w:pPr>
        <w:pStyle w:val="NoSpacing"/>
        <w:jc w:val="both"/>
        <w:rPr>
          <w:rFonts w:ascii="Arial" w:hAnsi="Arial" w:cs="Arial"/>
          <w:sz w:val="24"/>
          <w:szCs w:val="24"/>
        </w:rPr>
      </w:pPr>
    </w:p>
    <w:p w14:paraId="4FA37A9D" w14:textId="2E279D8B" w:rsidR="004E2B9B" w:rsidRPr="0010073C" w:rsidRDefault="006B43DD" w:rsidP="00F2613B">
      <w:pPr>
        <w:pStyle w:val="NoSpacing"/>
        <w:jc w:val="both"/>
        <w:rPr>
          <w:rFonts w:ascii="Arial" w:hAnsi="Arial" w:cs="Arial"/>
          <w:sz w:val="24"/>
          <w:szCs w:val="24"/>
        </w:rPr>
      </w:pPr>
      <w:r>
        <w:rPr>
          <w:rFonts w:ascii="Arial" w:hAnsi="Arial" w:cs="Arial"/>
          <w:sz w:val="24"/>
          <w:szCs w:val="24"/>
        </w:rPr>
        <w:t xml:space="preserve">     </w:t>
      </w:r>
      <w:r w:rsidR="004E2B9B" w:rsidRPr="0010073C">
        <w:rPr>
          <w:rFonts w:ascii="Arial" w:hAnsi="Arial" w:cs="Arial"/>
          <w:sz w:val="24"/>
          <w:szCs w:val="24"/>
        </w:rPr>
        <w:t xml:space="preserve">Sorlin divide questo lungo periodo in tre fasi, una iniziale e una che determina la crisi dell’immagine analogica. C’è un periodo in cui l’immagine predominante è sintetica, cioè che viene prodotta dall’uomo senza nessun supporto tecnologico, un periodo in cui l’immagine analogica (1840-1990), </w:t>
      </w:r>
      <w:r w:rsidR="004401BB" w:rsidRPr="0010073C">
        <w:rPr>
          <w:rFonts w:ascii="Arial" w:hAnsi="Arial" w:cs="Arial"/>
          <w:sz w:val="24"/>
          <w:szCs w:val="24"/>
        </w:rPr>
        <w:t>nel quale la mediazione è da</w:t>
      </w:r>
      <w:r w:rsidR="00F62754" w:rsidRPr="0010073C">
        <w:rPr>
          <w:rFonts w:ascii="Arial" w:hAnsi="Arial" w:cs="Arial"/>
          <w:sz w:val="24"/>
          <w:szCs w:val="24"/>
        </w:rPr>
        <w:t>ta</w:t>
      </w:r>
      <w:r w:rsidR="004401BB" w:rsidRPr="0010073C">
        <w:rPr>
          <w:rFonts w:ascii="Arial" w:hAnsi="Arial" w:cs="Arial"/>
          <w:sz w:val="24"/>
          <w:szCs w:val="24"/>
        </w:rPr>
        <w:t xml:space="preserve"> un apparato tecnologico che delega l’uomo a un ruolo di controllo, </w:t>
      </w:r>
      <w:r w:rsidR="00347EA5" w:rsidRPr="0010073C">
        <w:rPr>
          <w:rFonts w:ascii="Arial" w:hAnsi="Arial" w:cs="Arial"/>
          <w:sz w:val="24"/>
          <w:szCs w:val="24"/>
        </w:rPr>
        <w:t xml:space="preserve">prodotta dentro lo spettro del sistema cromatico che abbiamo visto, </w:t>
      </w:r>
      <w:r w:rsidR="004E2B9B" w:rsidRPr="0010073C">
        <w:rPr>
          <w:rFonts w:ascii="Arial" w:hAnsi="Arial" w:cs="Arial"/>
          <w:sz w:val="24"/>
          <w:szCs w:val="24"/>
        </w:rPr>
        <w:t>e un periodo in cui l’immagine analogica va in crisi</w:t>
      </w:r>
      <w:r w:rsidR="00122B02" w:rsidRPr="0010073C">
        <w:rPr>
          <w:rFonts w:ascii="Arial" w:hAnsi="Arial" w:cs="Arial"/>
          <w:sz w:val="24"/>
          <w:szCs w:val="24"/>
        </w:rPr>
        <w:t>, dove l’uomo controlla totalmente un mezzo tecnologico</w:t>
      </w:r>
      <w:r w:rsidR="004E2B9B" w:rsidRPr="0010073C">
        <w:rPr>
          <w:rFonts w:ascii="Arial" w:hAnsi="Arial" w:cs="Arial"/>
          <w:sz w:val="24"/>
          <w:szCs w:val="24"/>
        </w:rPr>
        <w:t>.</w:t>
      </w:r>
      <w:r w:rsidR="00122B02" w:rsidRPr="0010073C">
        <w:rPr>
          <w:rFonts w:ascii="Arial" w:hAnsi="Arial" w:cs="Arial"/>
          <w:sz w:val="24"/>
          <w:szCs w:val="24"/>
        </w:rPr>
        <w:t xml:space="preserve"> Secondo il professor Pierotti questo passaggio ha ancora da completarsi, mentre per Sorlin l’immagine analogica è già morta. </w:t>
      </w:r>
    </w:p>
    <w:p w14:paraId="02427C9F" w14:textId="77777777" w:rsidR="00A87454" w:rsidRPr="0010073C" w:rsidRDefault="00A87454" w:rsidP="00F2613B">
      <w:pPr>
        <w:pStyle w:val="NoSpacing"/>
        <w:jc w:val="both"/>
        <w:rPr>
          <w:rFonts w:ascii="Arial" w:hAnsi="Arial" w:cs="Arial"/>
          <w:sz w:val="24"/>
          <w:szCs w:val="24"/>
        </w:rPr>
      </w:pPr>
    </w:p>
    <w:p w14:paraId="12B7640F" w14:textId="20863F0F" w:rsidR="00B31B86" w:rsidRPr="0010073C" w:rsidRDefault="00B31B86" w:rsidP="00F2613B">
      <w:pPr>
        <w:pStyle w:val="NoSpacing"/>
        <w:jc w:val="both"/>
        <w:rPr>
          <w:rFonts w:ascii="Arial" w:hAnsi="Arial" w:cs="Arial"/>
          <w:sz w:val="24"/>
          <w:szCs w:val="24"/>
        </w:rPr>
      </w:pPr>
      <w:r w:rsidRPr="0010073C">
        <w:rPr>
          <w:rFonts w:ascii="Arial" w:hAnsi="Arial" w:cs="Arial"/>
          <w:b/>
          <w:sz w:val="24"/>
          <w:szCs w:val="24"/>
        </w:rPr>
        <w:t>Statuti cromatici</w:t>
      </w:r>
    </w:p>
    <w:p w14:paraId="592DF159" w14:textId="77777777" w:rsidR="00B31B86" w:rsidRPr="0010073C" w:rsidRDefault="00B31B86" w:rsidP="00F2613B">
      <w:pPr>
        <w:pStyle w:val="NoSpacing"/>
        <w:jc w:val="both"/>
        <w:rPr>
          <w:rFonts w:ascii="Arial" w:hAnsi="Arial" w:cs="Arial"/>
          <w:sz w:val="24"/>
          <w:szCs w:val="24"/>
        </w:rPr>
      </w:pPr>
    </w:p>
    <w:p w14:paraId="5290C76F" w14:textId="1BE01BBD" w:rsidR="00B31B86" w:rsidRDefault="008E6F43" w:rsidP="00F2613B">
      <w:pPr>
        <w:pStyle w:val="NoSpacing"/>
        <w:jc w:val="both"/>
        <w:rPr>
          <w:rFonts w:ascii="Arial" w:hAnsi="Arial" w:cs="Arial"/>
          <w:sz w:val="24"/>
          <w:szCs w:val="24"/>
        </w:rPr>
      </w:pPr>
      <w:r w:rsidRPr="0010073C">
        <w:rPr>
          <w:rFonts w:ascii="Arial" w:hAnsi="Arial" w:cs="Arial"/>
          <w:sz w:val="24"/>
          <w:szCs w:val="24"/>
        </w:rPr>
        <w:t xml:space="preserve">     </w:t>
      </w:r>
      <w:r w:rsidR="00B31B86" w:rsidRPr="0010073C">
        <w:rPr>
          <w:rFonts w:ascii="Arial" w:hAnsi="Arial" w:cs="Arial"/>
          <w:sz w:val="24"/>
          <w:szCs w:val="24"/>
        </w:rPr>
        <w:t>Il professor Pierotti propone una serie di</w:t>
      </w:r>
      <w:r w:rsidR="00B31B86">
        <w:rPr>
          <w:rFonts w:ascii="Arial" w:hAnsi="Arial" w:cs="Arial"/>
          <w:sz w:val="24"/>
          <w:szCs w:val="24"/>
        </w:rPr>
        <w:t xml:space="preserve"> statuti cromatici che hanno caratterizzato la storia dell’immagine a colori:</w:t>
      </w:r>
    </w:p>
    <w:p w14:paraId="2C2EB52C" w14:textId="77777777" w:rsidR="00B31B86" w:rsidRDefault="00B31B86" w:rsidP="00F2613B">
      <w:pPr>
        <w:pStyle w:val="NoSpacing"/>
        <w:jc w:val="both"/>
        <w:rPr>
          <w:rFonts w:ascii="Arial" w:hAnsi="Arial" w:cs="Arial"/>
          <w:sz w:val="24"/>
          <w:szCs w:val="24"/>
        </w:rPr>
      </w:pPr>
    </w:p>
    <w:p w14:paraId="077C4B15" w14:textId="2B10DFC4" w:rsidR="002F6CBD" w:rsidRPr="00F2613B" w:rsidRDefault="00F2613B" w:rsidP="00F2613B">
      <w:pPr>
        <w:pStyle w:val="NoSpacing"/>
        <w:jc w:val="both"/>
        <w:rPr>
          <w:rFonts w:ascii="Arial" w:hAnsi="Arial" w:cs="Arial"/>
          <w:sz w:val="24"/>
          <w:szCs w:val="24"/>
        </w:rPr>
      </w:pPr>
      <w:r>
        <w:rPr>
          <w:rFonts w:ascii="Arial" w:hAnsi="Arial" w:cs="Arial"/>
          <w:sz w:val="24"/>
          <w:szCs w:val="24"/>
        </w:rPr>
        <w:t>1) I</w:t>
      </w:r>
      <w:r w:rsidR="00B16DA0">
        <w:rPr>
          <w:rFonts w:ascii="Arial" w:hAnsi="Arial" w:cs="Arial"/>
          <w:sz w:val="24"/>
          <w:szCs w:val="24"/>
        </w:rPr>
        <w:t>mmagine ibridata, 1840-1927 (immagine analogica, colore sintetico)</w:t>
      </w:r>
      <w:r w:rsidR="00A115E5">
        <w:rPr>
          <w:rFonts w:ascii="Arial" w:hAnsi="Arial" w:cs="Arial"/>
          <w:sz w:val="24"/>
          <w:szCs w:val="24"/>
        </w:rPr>
        <w:t xml:space="preserve">. </w:t>
      </w:r>
      <w:r w:rsidR="002F6CBD">
        <w:rPr>
          <w:rFonts w:ascii="Arial" w:hAnsi="Arial" w:cs="Arial"/>
          <w:sz w:val="24"/>
          <w:szCs w:val="24"/>
        </w:rPr>
        <w:t>Nasce con l’invenzione della fotografia e muore col cinema muto nel 1927. È un’immagine che attraver</w:t>
      </w:r>
      <w:r w:rsidR="00117580">
        <w:rPr>
          <w:rFonts w:ascii="Arial" w:hAnsi="Arial" w:cs="Arial"/>
          <w:sz w:val="24"/>
          <w:szCs w:val="24"/>
        </w:rPr>
        <w:t>sa d</w:t>
      </w:r>
      <w:r w:rsidR="00117580" w:rsidRPr="00F2613B">
        <w:rPr>
          <w:rFonts w:ascii="Arial" w:hAnsi="Arial" w:cs="Arial"/>
          <w:sz w:val="24"/>
          <w:szCs w:val="24"/>
        </w:rPr>
        <w:t xml:space="preserve">i diversi ambiti mediatici: stampa e pubblicità (1895-1919), fotografia (1840-1907), cinema (1895-1927) con colore sintetico aggiunto da delle operaie. </w:t>
      </w:r>
    </w:p>
    <w:p w14:paraId="7F73486A" w14:textId="77777777" w:rsidR="00C614E5" w:rsidRPr="00F2613B" w:rsidRDefault="00C614E5" w:rsidP="00F2613B">
      <w:pPr>
        <w:pStyle w:val="NoSpacing"/>
        <w:jc w:val="both"/>
        <w:rPr>
          <w:rFonts w:ascii="Arial" w:hAnsi="Arial" w:cs="Arial"/>
          <w:sz w:val="24"/>
          <w:szCs w:val="24"/>
        </w:rPr>
      </w:pPr>
    </w:p>
    <w:p w14:paraId="791142F4" w14:textId="2D8CE3BB" w:rsidR="00F1476B" w:rsidRPr="00F2613B" w:rsidRDefault="006B43DD" w:rsidP="00F2613B">
      <w:pPr>
        <w:pStyle w:val="NoSpacing"/>
        <w:jc w:val="both"/>
        <w:rPr>
          <w:rFonts w:ascii="Arial" w:hAnsi="Arial" w:cs="Arial"/>
          <w:sz w:val="24"/>
          <w:szCs w:val="24"/>
        </w:rPr>
      </w:pPr>
      <w:r>
        <w:rPr>
          <w:rFonts w:ascii="Arial" w:hAnsi="Arial" w:cs="Arial"/>
          <w:sz w:val="24"/>
          <w:szCs w:val="24"/>
          <w:lang w:val="en-US"/>
        </w:rPr>
        <w:t xml:space="preserve">     </w:t>
      </w:r>
      <w:r w:rsidR="00F1476B" w:rsidRPr="00F2613B">
        <w:rPr>
          <w:rFonts w:ascii="Arial" w:hAnsi="Arial" w:cs="Arial"/>
          <w:sz w:val="24"/>
          <w:szCs w:val="24"/>
          <w:lang w:val="en-US"/>
        </w:rPr>
        <w:t>È un immagine che è tipica del cinema muto e ella fotografia delle origi</w:t>
      </w:r>
      <w:r w:rsidR="00CB6C91">
        <w:rPr>
          <w:rFonts w:ascii="Arial" w:hAnsi="Arial" w:cs="Arial"/>
          <w:sz w:val="24"/>
          <w:szCs w:val="24"/>
          <w:lang w:val="en-US"/>
        </w:rPr>
        <w:t>ni. È un immagine che attraversa</w:t>
      </w:r>
      <w:r w:rsidR="00F1476B" w:rsidRPr="00F2613B">
        <w:rPr>
          <w:rFonts w:ascii="Arial" w:hAnsi="Arial" w:cs="Arial"/>
          <w:sz w:val="24"/>
          <w:szCs w:val="24"/>
          <w:lang w:val="en-US"/>
        </w:rPr>
        <w:t xml:space="preserve"> i diversi ambiti mediatici</w:t>
      </w:r>
      <w:r w:rsidR="00CB6C91">
        <w:rPr>
          <w:rFonts w:ascii="Arial" w:hAnsi="Arial" w:cs="Arial"/>
          <w:sz w:val="24"/>
          <w:szCs w:val="24"/>
          <w:lang w:val="en-US"/>
        </w:rPr>
        <w:t>.</w:t>
      </w:r>
      <w:r w:rsidR="00F1476B" w:rsidRPr="00F2613B">
        <w:rPr>
          <w:rFonts w:ascii="Arial" w:hAnsi="Arial" w:cs="Arial"/>
          <w:sz w:val="24"/>
          <w:szCs w:val="24"/>
          <w:lang w:val="en-US"/>
        </w:rPr>
        <w:t xml:space="preserve"> Per immagine ibridata si intende un’immagine in cui la base di partenza è analogica (immagine ottenuta con il processo </w:t>
      </w:r>
      <w:r w:rsidR="00F1476B" w:rsidRPr="00F2613B">
        <w:rPr>
          <w:rFonts w:ascii="Arial" w:hAnsi="Arial" w:cs="Arial"/>
          <w:sz w:val="24"/>
          <w:szCs w:val="24"/>
          <w:lang w:val="en-US"/>
        </w:rPr>
        <w:lastRenderedPageBreak/>
        <w:t>fotografico o cinematografico) ma  a cui successivamente sono stati applicati dei colori sintetici, pittorici e artificiali che possono essere appli</w:t>
      </w:r>
      <w:r w:rsidR="00CB6C91">
        <w:rPr>
          <w:rFonts w:ascii="Arial" w:hAnsi="Arial" w:cs="Arial"/>
          <w:sz w:val="24"/>
          <w:szCs w:val="24"/>
          <w:lang w:val="en-US"/>
        </w:rPr>
        <w:t xml:space="preserve">cati da un tipografo (ad es. </w:t>
      </w:r>
      <w:r w:rsidR="00F1476B" w:rsidRPr="00F2613B">
        <w:rPr>
          <w:rFonts w:ascii="Arial" w:hAnsi="Arial" w:cs="Arial"/>
          <w:sz w:val="24"/>
          <w:szCs w:val="24"/>
          <w:lang w:val="en-US"/>
        </w:rPr>
        <w:t>immagini di stampa e pubblicità) o che possono essere applicati d</w:t>
      </w:r>
      <w:r w:rsidR="00CB6C91">
        <w:rPr>
          <w:rFonts w:ascii="Arial" w:hAnsi="Arial" w:cs="Arial"/>
          <w:sz w:val="24"/>
          <w:szCs w:val="24"/>
          <w:lang w:val="en-US"/>
        </w:rPr>
        <w:t xml:space="preserve">a ritoccatori fotografici (ad es. </w:t>
      </w:r>
      <w:r w:rsidR="00F1476B" w:rsidRPr="00F2613B">
        <w:rPr>
          <w:rFonts w:ascii="Arial" w:hAnsi="Arial" w:cs="Arial"/>
          <w:sz w:val="24"/>
          <w:szCs w:val="24"/>
          <w:lang w:val="en-US"/>
        </w:rPr>
        <w:t>fotografie delle origin</w:t>
      </w:r>
      <w:r w:rsidR="00E803F3">
        <w:rPr>
          <w:rFonts w:ascii="Arial" w:hAnsi="Arial" w:cs="Arial"/>
          <w:sz w:val="24"/>
          <w:szCs w:val="24"/>
          <w:lang w:val="en-US"/>
        </w:rPr>
        <w:t>i) o applicati da coloritrici,</w:t>
      </w:r>
      <w:r w:rsidR="00F1476B" w:rsidRPr="00F2613B">
        <w:rPr>
          <w:rFonts w:ascii="Arial" w:hAnsi="Arial" w:cs="Arial"/>
          <w:sz w:val="24"/>
          <w:szCs w:val="24"/>
          <w:lang w:val="en-US"/>
        </w:rPr>
        <w:t xml:space="preserve"> operaie specializzate come ne esistev</w:t>
      </w:r>
      <w:r w:rsidR="00E803F3">
        <w:rPr>
          <w:rFonts w:ascii="Arial" w:hAnsi="Arial" w:cs="Arial"/>
          <w:sz w:val="24"/>
          <w:szCs w:val="24"/>
          <w:lang w:val="en-US"/>
        </w:rPr>
        <w:t xml:space="preserve">ano nel cinema delle origini e </w:t>
      </w:r>
      <w:r w:rsidR="00F1476B" w:rsidRPr="00F2613B">
        <w:rPr>
          <w:rFonts w:ascii="Arial" w:hAnsi="Arial" w:cs="Arial"/>
          <w:sz w:val="24"/>
          <w:szCs w:val="24"/>
          <w:lang w:val="en-US"/>
        </w:rPr>
        <w:t>nel cinema muto (dove si partiva in b/n per passare per aggiunta di colore sintetica a pellicole colorate)</w:t>
      </w:r>
      <w:r w:rsidR="00E803F3">
        <w:rPr>
          <w:rFonts w:ascii="Arial" w:hAnsi="Arial" w:cs="Arial"/>
          <w:sz w:val="24"/>
          <w:szCs w:val="24"/>
          <w:lang w:val="en-US"/>
        </w:rPr>
        <w:t>.</w:t>
      </w:r>
      <w:r w:rsidR="00F1476B" w:rsidRPr="00F2613B">
        <w:rPr>
          <w:rFonts w:ascii="Arial" w:hAnsi="Arial" w:cs="Arial"/>
          <w:sz w:val="24"/>
          <w:szCs w:val="24"/>
          <w:lang w:val="en-US"/>
        </w:rPr>
        <w:t xml:space="preserve"> </w:t>
      </w:r>
    </w:p>
    <w:p w14:paraId="0514865D" w14:textId="77777777" w:rsidR="00C614E5" w:rsidRPr="00F2613B" w:rsidRDefault="00C614E5" w:rsidP="00F2613B">
      <w:pPr>
        <w:widowControl w:val="0"/>
        <w:autoSpaceDE w:val="0"/>
        <w:autoSpaceDN w:val="0"/>
        <w:adjustRightInd w:val="0"/>
        <w:spacing w:after="0" w:line="240" w:lineRule="auto"/>
        <w:jc w:val="both"/>
        <w:rPr>
          <w:rFonts w:ascii="Arial" w:hAnsi="Arial" w:cs="Arial"/>
          <w:sz w:val="24"/>
          <w:szCs w:val="24"/>
          <w:lang w:val="en-US"/>
        </w:rPr>
      </w:pPr>
    </w:p>
    <w:p w14:paraId="16E855DC" w14:textId="049A7B6C" w:rsidR="00C614E5" w:rsidRPr="00F2613B" w:rsidRDefault="00C614E5" w:rsidP="00F2613B">
      <w:pPr>
        <w:pStyle w:val="NoSpacing"/>
        <w:jc w:val="both"/>
        <w:rPr>
          <w:rFonts w:ascii="Arial" w:hAnsi="Arial" w:cs="Arial"/>
          <w:sz w:val="24"/>
          <w:szCs w:val="24"/>
        </w:rPr>
      </w:pPr>
      <w:r w:rsidRPr="00F2613B">
        <w:rPr>
          <w:rFonts w:ascii="Arial" w:hAnsi="Arial" w:cs="Arial"/>
          <w:sz w:val="24"/>
          <w:szCs w:val="24"/>
        </w:rPr>
        <w:t xml:space="preserve">[visione </w:t>
      </w:r>
      <w:r w:rsidRPr="00F2613B">
        <w:rPr>
          <w:rFonts w:ascii="Arial" w:hAnsi="Arial" w:cs="Arial"/>
          <w:i/>
          <w:sz w:val="24"/>
          <w:szCs w:val="24"/>
        </w:rPr>
        <w:t>La pena del taglione</w:t>
      </w:r>
      <w:r w:rsidRPr="00F2613B">
        <w:rPr>
          <w:rFonts w:ascii="Arial" w:hAnsi="Arial" w:cs="Arial"/>
          <w:sz w:val="24"/>
          <w:szCs w:val="24"/>
        </w:rPr>
        <w:t>]</w:t>
      </w:r>
    </w:p>
    <w:p w14:paraId="61AA3414" w14:textId="14E5497B" w:rsidR="00F1476B" w:rsidRPr="00F2613B" w:rsidRDefault="00300150" w:rsidP="00F2613B">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0C199A">
        <w:rPr>
          <w:rFonts w:ascii="Arial" w:hAnsi="Arial" w:cs="Arial"/>
          <w:sz w:val="24"/>
          <w:szCs w:val="24"/>
          <w:lang w:val="en-US"/>
        </w:rPr>
        <w:t xml:space="preserve">Si nota la </w:t>
      </w:r>
      <w:r w:rsidR="00F1476B" w:rsidRPr="00F2613B">
        <w:rPr>
          <w:rFonts w:ascii="Arial" w:hAnsi="Arial" w:cs="Arial"/>
          <w:sz w:val="24"/>
          <w:szCs w:val="24"/>
          <w:lang w:val="en-US"/>
        </w:rPr>
        <w:t>base anal</w:t>
      </w:r>
      <w:r w:rsidR="000C199A">
        <w:rPr>
          <w:rFonts w:ascii="Arial" w:hAnsi="Arial" w:cs="Arial"/>
          <w:sz w:val="24"/>
          <w:szCs w:val="24"/>
          <w:lang w:val="en-US"/>
        </w:rPr>
        <w:t xml:space="preserve">ogica e poi delle zone che </w:t>
      </w:r>
      <w:r w:rsidR="00F1476B" w:rsidRPr="00F2613B">
        <w:rPr>
          <w:rFonts w:ascii="Arial" w:hAnsi="Arial" w:cs="Arial"/>
          <w:sz w:val="24"/>
          <w:szCs w:val="24"/>
          <w:lang w:val="en-US"/>
        </w:rPr>
        <w:t>colorate manualmente.</w:t>
      </w:r>
      <w:r w:rsidR="00F1476B" w:rsidRPr="00F2613B">
        <w:rPr>
          <w:rFonts w:ascii="Arial" w:hAnsi="Arial" w:cs="Arial"/>
          <w:i/>
          <w:iCs/>
          <w:sz w:val="24"/>
          <w:szCs w:val="24"/>
          <w:lang w:val="en-US"/>
        </w:rPr>
        <w:t xml:space="preserve"> </w:t>
      </w:r>
      <w:r w:rsidR="00F1476B" w:rsidRPr="00F2613B">
        <w:rPr>
          <w:rFonts w:ascii="Arial" w:hAnsi="Arial" w:cs="Arial"/>
          <w:sz w:val="24"/>
          <w:szCs w:val="24"/>
          <w:lang w:val="en-US"/>
        </w:rPr>
        <w:t>La logica della colorazione non è casuale</w:t>
      </w:r>
      <w:r w:rsidR="00BC3379">
        <w:rPr>
          <w:rFonts w:ascii="Arial" w:hAnsi="Arial" w:cs="Arial"/>
          <w:sz w:val="24"/>
          <w:szCs w:val="24"/>
          <w:lang w:val="en-US"/>
        </w:rPr>
        <w:t>:</w:t>
      </w:r>
      <w:r w:rsidR="00F1476B" w:rsidRPr="00F2613B">
        <w:rPr>
          <w:rFonts w:ascii="Arial" w:hAnsi="Arial" w:cs="Arial"/>
          <w:sz w:val="24"/>
          <w:szCs w:val="24"/>
          <w:lang w:val="en-US"/>
        </w:rPr>
        <w:t xml:space="preserve"> so</w:t>
      </w:r>
      <w:r w:rsidR="00BC3379">
        <w:rPr>
          <w:rFonts w:ascii="Arial" w:hAnsi="Arial" w:cs="Arial"/>
          <w:sz w:val="24"/>
          <w:szCs w:val="24"/>
          <w:lang w:val="en-US"/>
        </w:rPr>
        <w:t>no stati colorati</w:t>
      </w:r>
      <w:r w:rsidR="00F1476B" w:rsidRPr="00F2613B">
        <w:rPr>
          <w:rFonts w:ascii="Arial" w:hAnsi="Arial" w:cs="Arial"/>
          <w:sz w:val="24"/>
          <w:szCs w:val="24"/>
          <w:lang w:val="en-US"/>
        </w:rPr>
        <w:t xml:space="preserve"> oggetti che devono attirare l’attenzione o comunque su quegli oggetti che devono catturare </w:t>
      </w:r>
      <w:r w:rsidR="0053311C">
        <w:rPr>
          <w:rFonts w:ascii="Arial" w:hAnsi="Arial" w:cs="Arial"/>
          <w:sz w:val="24"/>
          <w:szCs w:val="24"/>
          <w:lang w:val="en-US"/>
        </w:rPr>
        <w:t>l’attenzione dello spettatore, mentre c</w:t>
      </w:r>
      <w:r w:rsidR="00F1476B" w:rsidRPr="00F2613B">
        <w:rPr>
          <w:rFonts w:ascii="Arial" w:hAnsi="Arial" w:cs="Arial"/>
          <w:sz w:val="24"/>
          <w:szCs w:val="24"/>
          <w:lang w:val="en-US"/>
        </w:rPr>
        <w:t>iò che è consid</w:t>
      </w:r>
      <w:r w:rsidR="0053311C">
        <w:rPr>
          <w:rFonts w:ascii="Arial" w:hAnsi="Arial" w:cs="Arial"/>
          <w:sz w:val="24"/>
          <w:szCs w:val="24"/>
          <w:lang w:val="en-US"/>
        </w:rPr>
        <w:t>erato sfondo è lasciato in b/n.</w:t>
      </w:r>
      <w:r w:rsidR="00F1476B" w:rsidRPr="00F2613B">
        <w:rPr>
          <w:rFonts w:ascii="Arial" w:hAnsi="Arial" w:cs="Arial"/>
          <w:sz w:val="24"/>
          <w:szCs w:val="24"/>
          <w:lang w:val="en-US"/>
        </w:rPr>
        <w:t xml:space="preserve"> Quindi è il primo statuto cromatico che è collocabile nel cinema delle origini, ma che comunque ritroviamo in certi esempi di cinema contemporaneo.</w:t>
      </w:r>
    </w:p>
    <w:p w14:paraId="77246BF2" w14:textId="77777777" w:rsidR="008E55F5" w:rsidRPr="00F2613B" w:rsidRDefault="008E55F5" w:rsidP="00F2613B">
      <w:pPr>
        <w:widowControl w:val="0"/>
        <w:autoSpaceDE w:val="0"/>
        <w:autoSpaceDN w:val="0"/>
        <w:adjustRightInd w:val="0"/>
        <w:spacing w:after="0" w:line="240" w:lineRule="auto"/>
        <w:jc w:val="both"/>
        <w:rPr>
          <w:rFonts w:ascii="Arial" w:hAnsi="Arial" w:cs="Arial"/>
          <w:sz w:val="24"/>
          <w:szCs w:val="24"/>
          <w:lang w:val="en-US"/>
        </w:rPr>
      </w:pPr>
    </w:p>
    <w:p w14:paraId="73A864E0" w14:textId="77777777" w:rsidR="008E55F5" w:rsidRPr="00F2613B" w:rsidRDefault="008E55F5" w:rsidP="00F2613B">
      <w:pPr>
        <w:pStyle w:val="NoSpacing"/>
        <w:jc w:val="both"/>
        <w:rPr>
          <w:rFonts w:ascii="Arial" w:hAnsi="Arial" w:cs="Arial"/>
          <w:sz w:val="24"/>
          <w:szCs w:val="24"/>
        </w:rPr>
      </w:pPr>
      <w:r w:rsidRPr="00F2613B">
        <w:rPr>
          <w:rFonts w:ascii="Arial" w:hAnsi="Arial" w:cs="Arial"/>
          <w:sz w:val="24"/>
          <w:szCs w:val="24"/>
        </w:rPr>
        <w:t xml:space="preserve">[visione </w:t>
      </w:r>
      <w:r w:rsidRPr="00F2613B">
        <w:rPr>
          <w:rFonts w:ascii="Arial" w:hAnsi="Arial" w:cs="Arial"/>
          <w:i/>
          <w:sz w:val="24"/>
          <w:szCs w:val="24"/>
        </w:rPr>
        <w:t>Sin City</w:t>
      </w:r>
      <w:r w:rsidRPr="00F2613B">
        <w:rPr>
          <w:rFonts w:ascii="Arial" w:hAnsi="Arial" w:cs="Arial"/>
          <w:sz w:val="24"/>
          <w:szCs w:val="24"/>
        </w:rPr>
        <w:t>]</w:t>
      </w:r>
    </w:p>
    <w:p w14:paraId="599CD41B" w14:textId="3B40B65F" w:rsidR="00F1476B" w:rsidRPr="00F2613B" w:rsidRDefault="0053311C" w:rsidP="00F2613B">
      <w:pPr>
        <w:widowControl w:val="0"/>
        <w:autoSpaceDE w:val="0"/>
        <w:autoSpaceDN w:val="0"/>
        <w:adjustRightInd w:val="0"/>
        <w:spacing w:after="0" w:line="240" w:lineRule="auto"/>
        <w:jc w:val="both"/>
        <w:rPr>
          <w:rFonts w:ascii="Arial" w:hAnsi="Arial" w:cs="Arial"/>
          <w:lang w:val="en-US"/>
        </w:rPr>
      </w:pPr>
      <w:r>
        <w:rPr>
          <w:rFonts w:ascii="Arial" w:hAnsi="Arial" w:cs="Arial"/>
          <w:sz w:val="24"/>
          <w:szCs w:val="24"/>
          <w:lang w:val="en-US"/>
        </w:rPr>
        <w:t xml:space="preserve">     </w:t>
      </w:r>
      <w:r w:rsidR="008E55F5" w:rsidRPr="00F2613B">
        <w:rPr>
          <w:rFonts w:ascii="Arial" w:hAnsi="Arial" w:cs="Arial"/>
          <w:sz w:val="24"/>
          <w:szCs w:val="24"/>
          <w:lang w:val="en-US"/>
        </w:rPr>
        <w:t>E</w:t>
      </w:r>
      <w:r w:rsidR="00F1476B" w:rsidRPr="00F2613B">
        <w:rPr>
          <w:rFonts w:ascii="Arial" w:hAnsi="Arial" w:cs="Arial"/>
          <w:sz w:val="24"/>
          <w:szCs w:val="24"/>
          <w:lang w:val="en-US"/>
        </w:rPr>
        <w:t xml:space="preserve">vviamente abbiamo supporti tecnologici diversi, ma il principio è sempre quello di ibridare lo sfondo in b/n e colorare ciò che deve catturare l’attenzione. L’ultima immagine della prima sequenza si comprende come la cultura digitale entri nel cinema stesso e entri nello forme di ripresa che sarebbe impossibile da realizzare in modo concreto. </w:t>
      </w:r>
    </w:p>
    <w:p w14:paraId="22EDDFF9" w14:textId="77777777" w:rsidR="00561688" w:rsidRDefault="00561688" w:rsidP="00F2613B">
      <w:pPr>
        <w:pStyle w:val="NoSpacing"/>
        <w:jc w:val="both"/>
        <w:rPr>
          <w:rFonts w:ascii="Arial" w:hAnsi="Arial" w:cs="Arial"/>
          <w:sz w:val="24"/>
          <w:szCs w:val="24"/>
          <w:lang w:val="en-US"/>
        </w:rPr>
      </w:pPr>
    </w:p>
    <w:p w14:paraId="4FBBF776" w14:textId="7753BF21" w:rsidR="00F1476B" w:rsidRPr="00F2613B" w:rsidRDefault="00561688" w:rsidP="00F2613B">
      <w:pPr>
        <w:pStyle w:val="NoSpacing"/>
        <w:jc w:val="both"/>
        <w:rPr>
          <w:rFonts w:ascii="Arial" w:hAnsi="Arial" w:cs="Arial"/>
          <w:sz w:val="24"/>
          <w:szCs w:val="24"/>
        </w:rPr>
      </w:pPr>
      <w:r>
        <w:rPr>
          <w:rFonts w:ascii="Arial" w:hAnsi="Arial" w:cs="Arial"/>
          <w:sz w:val="24"/>
          <w:szCs w:val="24"/>
          <w:lang w:val="en-US"/>
        </w:rPr>
        <w:t xml:space="preserve">     </w:t>
      </w:r>
      <w:r w:rsidR="00F1476B" w:rsidRPr="00F2613B">
        <w:rPr>
          <w:rFonts w:ascii="Arial" w:hAnsi="Arial" w:cs="Arial"/>
          <w:sz w:val="24"/>
          <w:szCs w:val="24"/>
          <w:lang w:val="en-US"/>
        </w:rPr>
        <w:t>Una della caratter</w:t>
      </w:r>
      <w:r w:rsidR="00BE2DE2">
        <w:rPr>
          <w:rFonts w:ascii="Arial" w:hAnsi="Arial" w:cs="Arial"/>
          <w:sz w:val="24"/>
          <w:szCs w:val="24"/>
          <w:lang w:val="en-US"/>
        </w:rPr>
        <w:t>istiche del cinema contemporaneo-</w:t>
      </w:r>
      <w:r w:rsidR="00F1476B" w:rsidRPr="00F2613B">
        <w:rPr>
          <w:rFonts w:ascii="Arial" w:hAnsi="Arial" w:cs="Arial"/>
          <w:sz w:val="24"/>
          <w:szCs w:val="24"/>
          <w:lang w:val="en-US"/>
        </w:rPr>
        <w:t xml:space="preserve">digitale </w:t>
      </w:r>
      <w:r w:rsidR="00BE2DE2">
        <w:rPr>
          <w:rFonts w:ascii="Arial" w:hAnsi="Arial" w:cs="Arial"/>
          <w:sz w:val="24"/>
          <w:szCs w:val="24"/>
          <w:lang w:val="en-US"/>
        </w:rPr>
        <w:t xml:space="preserve">è quindi quella di prendere </w:t>
      </w:r>
      <w:r w:rsidR="00F1476B" w:rsidRPr="00F2613B">
        <w:rPr>
          <w:rFonts w:ascii="Arial" w:hAnsi="Arial" w:cs="Arial"/>
          <w:sz w:val="24"/>
          <w:szCs w:val="24"/>
          <w:lang w:val="en-US"/>
        </w:rPr>
        <w:t>alcune delle logiche che erano tipiche del cinema delle origini</w:t>
      </w:r>
      <w:r w:rsidR="006D78CE">
        <w:rPr>
          <w:rFonts w:ascii="Arial" w:hAnsi="Arial" w:cs="Arial"/>
          <w:sz w:val="24"/>
          <w:szCs w:val="24"/>
          <w:lang w:val="en-US"/>
        </w:rPr>
        <w:t xml:space="preserve">, tornando ad attribuire </w:t>
      </w:r>
      <w:r w:rsidR="00F1476B" w:rsidRPr="00F2613B">
        <w:rPr>
          <w:rFonts w:ascii="Arial" w:hAnsi="Arial" w:cs="Arial"/>
          <w:sz w:val="24"/>
          <w:szCs w:val="24"/>
          <w:lang w:val="en-US"/>
        </w:rPr>
        <w:t>alla componente attrazionale del cinema un ruolo molto importante. Come il cinema de</w:t>
      </w:r>
      <w:r w:rsidR="006D78CE">
        <w:rPr>
          <w:rFonts w:ascii="Arial" w:hAnsi="Arial" w:cs="Arial"/>
          <w:sz w:val="24"/>
          <w:szCs w:val="24"/>
          <w:lang w:val="en-US"/>
        </w:rPr>
        <w:t>lle origini,</w:t>
      </w:r>
      <w:r w:rsidR="00F1476B" w:rsidRPr="00F2613B">
        <w:rPr>
          <w:rFonts w:ascii="Arial" w:hAnsi="Arial" w:cs="Arial"/>
          <w:sz w:val="24"/>
          <w:szCs w:val="24"/>
          <w:lang w:val="en-US"/>
        </w:rPr>
        <w:t xml:space="preserve"> quello cont</w:t>
      </w:r>
      <w:r w:rsidR="00682BB3">
        <w:rPr>
          <w:rFonts w:ascii="Arial" w:hAnsi="Arial" w:cs="Arial"/>
          <w:sz w:val="24"/>
          <w:szCs w:val="24"/>
          <w:lang w:val="en-US"/>
        </w:rPr>
        <w:t>emporaneo riserva attenzione all</w:t>
      </w:r>
      <w:r w:rsidR="00F1476B" w:rsidRPr="00F2613B">
        <w:rPr>
          <w:rFonts w:ascii="Arial" w:hAnsi="Arial" w:cs="Arial"/>
          <w:sz w:val="24"/>
          <w:szCs w:val="24"/>
          <w:lang w:val="en-US"/>
        </w:rPr>
        <w:t>’impatto sensoriale delle immagini e facendo questo recuper</w:t>
      </w:r>
      <w:r w:rsidR="00682BB3">
        <w:rPr>
          <w:rFonts w:ascii="Arial" w:hAnsi="Arial" w:cs="Arial"/>
          <w:sz w:val="24"/>
          <w:szCs w:val="24"/>
          <w:lang w:val="en-US"/>
        </w:rPr>
        <w:t>a quella componete di attrazione;</w:t>
      </w:r>
    </w:p>
    <w:p w14:paraId="4617F282" w14:textId="77777777" w:rsidR="00F1476B" w:rsidRDefault="00F1476B" w:rsidP="00F2613B">
      <w:pPr>
        <w:pStyle w:val="NoSpacing"/>
        <w:jc w:val="both"/>
        <w:rPr>
          <w:rFonts w:ascii="Arial" w:hAnsi="Arial" w:cs="Arial"/>
          <w:sz w:val="24"/>
          <w:szCs w:val="24"/>
        </w:rPr>
      </w:pPr>
    </w:p>
    <w:p w14:paraId="5E2C47B9" w14:textId="729CF416" w:rsidR="00B16DA0" w:rsidRDefault="00957FF0" w:rsidP="00F2613B">
      <w:pPr>
        <w:pStyle w:val="NoSpacing"/>
        <w:jc w:val="both"/>
        <w:rPr>
          <w:rFonts w:ascii="Arial" w:hAnsi="Arial" w:cs="Arial"/>
          <w:sz w:val="24"/>
          <w:szCs w:val="24"/>
        </w:rPr>
      </w:pPr>
      <w:r>
        <w:rPr>
          <w:rFonts w:ascii="Arial" w:hAnsi="Arial" w:cs="Arial"/>
          <w:sz w:val="24"/>
          <w:szCs w:val="24"/>
        </w:rPr>
        <w:t>2) immagine in bianco e nero</w:t>
      </w:r>
      <w:r w:rsidR="00B16DA0">
        <w:rPr>
          <w:rFonts w:ascii="Arial" w:hAnsi="Arial" w:cs="Arial"/>
          <w:sz w:val="24"/>
          <w:szCs w:val="24"/>
        </w:rPr>
        <w:t>, 1840-1976 (immagine analogica, acromatica)</w:t>
      </w:r>
      <w:r w:rsidR="005222B0">
        <w:rPr>
          <w:rFonts w:ascii="Arial" w:hAnsi="Arial" w:cs="Arial"/>
          <w:sz w:val="24"/>
          <w:szCs w:val="24"/>
        </w:rPr>
        <w:t>;</w:t>
      </w:r>
    </w:p>
    <w:p w14:paraId="66D19F00" w14:textId="77777777" w:rsidR="007519E4" w:rsidRDefault="007519E4" w:rsidP="00F2613B">
      <w:pPr>
        <w:pStyle w:val="NoSpacing"/>
        <w:jc w:val="both"/>
        <w:rPr>
          <w:rFonts w:ascii="Arial" w:hAnsi="Arial" w:cs="Arial"/>
          <w:sz w:val="24"/>
          <w:szCs w:val="24"/>
        </w:rPr>
      </w:pPr>
    </w:p>
    <w:p w14:paraId="12CDA635" w14:textId="42619196" w:rsidR="007519E4" w:rsidRDefault="00B16DA0" w:rsidP="00F2613B">
      <w:pPr>
        <w:pStyle w:val="NoSpacing"/>
        <w:jc w:val="both"/>
        <w:rPr>
          <w:rFonts w:ascii="Arial" w:hAnsi="Arial" w:cs="Arial"/>
          <w:sz w:val="24"/>
          <w:szCs w:val="24"/>
        </w:rPr>
      </w:pPr>
      <w:r>
        <w:rPr>
          <w:rFonts w:ascii="Arial" w:hAnsi="Arial" w:cs="Arial"/>
          <w:sz w:val="24"/>
          <w:szCs w:val="24"/>
        </w:rPr>
        <w:t xml:space="preserve">3) </w:t>
      </w:r>
      <w:r w:rsidR="005222B0">
        <w:rPr>
          <w:rFonts w:ascii="Arial" w:hAnsi="Arial" w:cs="Arial"/>
          <w:sz w:val="24"/>
          <w:szCs w:val="24"/>
        </w:rPr>
        <w:t>immagine a colori, dal 1976 ad oggi.</w:t>
      </w:r>
    </w:p>
    <w:p w14:paraId="76736503" w14:textId="7C949F52" w:rsidR="006929A3" w:rsidRDefault="006929A3">
      <w:pPr>
        <w:rPr>
          <w:rFonts w:ascii="Arial" w:hAnsi="Arial" w:cs="Arial"/>
          <w:b/>
          <w:sz w:val="24"/>
          <w:szCs w:val="24"/>
        </w:rPr>
      </w:pPr>
      <w:r>
        <w:rPr>
          <w:rFonts w:ascii="Arial" w:hAnsi="Arial" w:cs="Arial"/>
          <w:b/>
          <w:sz w:val="24"/>
          <w:szCs w:val="24"/>
        </w:rPr>
        <w:br w:type="page"/>
      </w:r>
    </w:p>
    <w:p w14:paraId="71C31A89" w14:textId="5617C872" w:rsidR="002A39D8" w:rsidRDefault="002A39D8" w:rsidP="00F2613B">
      <w:pPr>
        <w:spacing w:after="0" w:line="240" w:lineRule="auto"/>
        <w:jc w:val="both"/>
        <w:rPr>
          <w:rFonts w:ascii="Arial" w:hAnsi="Arial" w:cs="Arial"/>
          <w:b/>
          <w:sz w:val="24"/>
          <w:szCs w:val="24"/>
        </w:rPr>
      </w:pPr>
      <w:r>
        <w:rPr>
          <w:rFonts w:ascii="Arial" w:hAnsi="Arial" w:cs="Arial"/>
          <w:b/>
          <w:sz w:val="24"/>
          <w:szCs w:val="24"/>
        </w:rPr>
        <w:lastRenderedPageBreak/>
        <w:t>Lezione 2 – lunedì 6 ottobre 2014</w:t>
      </w:r>
    </w:p>
    <w:p w14:paraId="0EACED91" w14:textId="77777777" w:rsidR="002A39D8" w:rsidRDefault="002A39D8" w:rsidP="00F2613B">
      <w:pPr>
        <w:spacing w:after="0" w:line="240" w:lineRule="auto"/>
        <w:jc w:val="both"/>
        <w:rPr>
          <w:rFonts w:ascii="Arial" w:hAnsi="Arial" w:cs="Arial"/>
          <w:b/>
          <w:sz w:val="24"/>
          <w:szCs w:val="24"/>
        </w:rPr>
      </w:pPr>
    </w:p>
    <w:p w14:paraId="1B2292B1" w14:textId="35C082D7" w:rsidR="002A39D8" w:rsidRDefault="007D4906" w:rsidP="00F2613B">
      <w:pPr>
        <w:spacing w:after="0" w:line="240" w:lineRule="auto"/>
        <w:jc w:val="both"/>
        <w:rPr>
          <w:rFonts w:ascii="Arial" w:hAnsi="Arial" w:cs="Arial"/>
          <w:b/>
          <w:sz w:val="24"/>
          <w:szCs w:val="24"/>
        </w:rPr>
      </w:pPr>
      <w:r>
        <w:rPr>
          <w:rFonts w:ascii="Arial" w:hAnsi="Arial" w:cs="Arial"/>
          <w:b/>
          <w:sz w:val="24"/>
          <w:szCs w:val="24"/>
        </w:rPr>
        <w:t>La modernità dalle origini (XIX secolo) alla sua crisi (fine XX secolo)</w:t>
      </w:r>
    </w:p>
    <w:p w14:paraId="2899F7B4" w14:textId="77777777" w:rsidR="007D4906" w:rsidRDefault="007D4906" w:rsidP="00F2613B">
      <w:pPr>
        <w:spacing w:after="0" w:line="240" w:lineRule="auto"/>
        <w:jc w:val="both"/>
        <w:rPr>
          <w:rFonts w:ascii="Arial" w:hAnsi="Arial" w:cs="Arial"/>
          <w:b/>
          <w:sz w:val="24"/>
          <w:szCs w:val="24"/>
        </w:rPr>
      </w:pPr>
    </w:p>
    <w:p w14:paraId="356852C4" w14:textId="4E905696" w:rsidR="007D4906" w:rsidRPr="00E84A37" w:rsidRDefault="00E84A37" w:rsidP="00F2613B">
      <w:pPr>
        <w:spacing w:after="0" w:line="240" w:lineRule="auto"/>
        <w:jc w:val="both"/>
        <w:rPr>
          <w:rFonts w:ascii="Arial" w:hAnsi="Arial" w:cs="Arial"/>
          <w:b/>
          <w:sz w:val="24"/>
          <w:szCs w:val="24"/>
        </w:rPr>
      </w:pPr>
      <w:r>
        <w:rPr>
          <w:rFonts w:ascii="Arial" w:hAnsi="Arial" w:cs="Arial"/>
          <w:sz w:val="24"/>
          <w:szCs w:val="24"/>
        </w:rPr>
        <w:t xml:space="preserve">     </w:t>
      </w:r>
      <w:r w:rsidR="003A5B5E">
        <w:rPr>
          <w:rFonts w:ascii="Arial" w:hAnsi="Arial" w:cs="Arial"/>
          <w:sz w:val="24"/>
          <w:szCs w:val="24"/>
        </w:rPr>
        <w:t>È importante fare riferimento al film in relazione al rapporto che intrattiene col contesto socio-culturale in cui si inserisce.</w:t>
      </w:r>
      <w:r>
        <w:rPr>
          <w:rFonts w:ascii="Arial" w:hAnsi="Arial" w:cs="Arial"/>
          <w:b/>
          <w:sz w:val="24"/>
          <w:szCs w:val="24"/>
        </w:rPr>
        <w:t xml:space="preserve"> </w:t>
      </w:r>
      <w:r>
        <w:rPr>
          <w:rFonts w:ascii="Arial" w:hAnsi="Arial" w:cs="Arial"/>
          <w:sz w:val="24"/>
          <w:szCs w:val="24"/>
        </w:rPr>
        <w:t xml:space="preserve">Occorre anche tenere a </w:t>
      </w:r>
      <w:r w:rsidR="003A5B5E">
        <w:rPr>
          <w:rFonts w:ascii="Arial" w:hAnsi="Arial" w:cs="Arial"/>
          <w:sz w:val="24"/>
          <w:szCs w:val="24"/>
        </w:rPr>
        <w:t xml:space="preserve">mente che esiste una relazione biunivoca tra la tecnologia e l’esperienza. Il colore condivide questi due aspetti, è un elemento tecnologico e nello stesso tempo contribuisce a formare le esperienze della nostra vita. </w:t>
      </w:r>
    </w:p>
    <w:p w14:paraId="4755891E" w14:textId="77777777" w:rsidR="003A5B5E" w:rsidRDefault="003A5B5E" w:rsidP="00F2613B">
      <w:pPr>
        <w:spacing w:after="0" w:line="240" w:lineRule="auto"/>
        <w:jc w:val="both"/>
        <w:rPr>
          <w:rFonts w:ascii="Arial" w:hAnsi="Arial" w:cs="Arial"/>
          <w:sz w:val="24"/>
          <w:szCs w:val="24"/>
        </w:rPr>
      </w:pPr>
    </w:p>
    <w:p w14:paraId="0FC32D48" w14:textId="2E175181" w:rsidR="00B12D50" w:rsidRDefault="00B12D50" w:rsidP="00F2613B">
      <w:pPr>
        <w:spacing w:after="0" w:line="240" w:lineRule="auto"/>
        <w:jc w:val="both"/>
        <w:rPr>
          <w:rFonts w:ascii="Arial" w:hAnsi="Arial" w:cs="Arial"/>
          <w:sz w:val="24"/>
          <w:szCs w:val="24"/>
        </w:rPr>
      </w:pPr>
      <w:r>
        <w:rPr>
          <w:rFonts w:ascii="Arial" w:hAnsi="Arial" w:cs="Arial"/>
          <w:sz w:val="24"/>
          <w:szCs w:val="24"/>
        </w:rPr>
        <w:t xml:space="preserve">[slide </w:t>
      </w:r>
      <w:r w:rsidR="00AA6ADB">
        <w:rPr>
          <w:rFonts w:ascii="Arial" w:hAnsi="Arial" w:cs="Arial"/>
          <w:sz w:val="24"/>
          <w:szCs w:val="24"/>
        </w:rPr>
        <w:t>“</w:t>
      </w:r>
      <w:r>
        <w:rPr>
          <w:rFonts w:ascii="Arial" w:hAnsi="Arial" w:cs="Arial"/>
          <w:sz w:val="24"/>
          <w:szCs w:val="24"/>
        </w:rPr>
        <w:t>Le origini della modernità</w:t>
      </w:r>
      <w:r w:rsidR="00AA6ADB">
        <w:rPr>
          <w:rFonts w:ascii="Arial" w:hAnsi="Arial" w:cs="Arial"/>
          <w:sz w:val="24"/>
          <w:szCs w:val="24"/>
        </w:rPr>
        <w:t>”</w:t>
      </w:r>
      <w:r>
        <w:rPr>
          <w:rFonts w:ascii="Arial" w:hAnsi="Arial" w:cs="Arial"/>
          <w:sz w:val="24"/>
          <w:szCs w:val="24"/>
        </w:rPr>
        <w:t>]</w:t>
      </w:r>
    </w:p>
    <w:p w14:paraId="48B033B6" w14:textId="77777777" w:rsidR="00DA7BFF" w:rsidRDefault="00DA7BFF" w:rsidP="00F2613B">
      <w:pPr>
        <w:spacing w:after="0" w:line="240" w:lineRule="auto"/>
        <w:jc w:val="both"/>
        <w:rPr>
          <w:rFonts w:ascii="Arial" w:hAnsi="Arial" w:cs="Arial"/>
          <w:sz w:val="24"/>
          <w:szCs w:val="24"/>
        </w:rPr>
      </w:pPr>
    </w:p>
    <w:p w14:paraId="0A0CBB2E" w14:textId="3CAFB314" w:rsidR="00BA15E2" w:rsidRDefault="00F13FC8" w:rsidP="00F2613B">
      <w:pPr>
        <w:spacing w:after="0" w:line="240" w:lineRule="auto"/>
        <w:jc w:val="both"/>
        <w:rPr>
          <w:rFonts w:ascii="Arial" w:hAnsi="Arial" w:cs="Arial"/>
          <w:sz w:val="24"/>
          <w:szCs w:val="24"/>
        </w:rPr>
      </w:pPr>
      <w:r>
        <w:rPr>
          <w:rFonts w:ascii="Arial" w:hAnsi="Arial" w:cs="Arial"/>
          <w:sz w:val="24"/>
          <w:szCs w:val="24"/>
        </w:rPr>
        <w:t xml:space="preserve">     </w:t>
      </w:r>
      <w:r w:rsidR="003A5B5E">
        <w:rPr>
          <w:rFonts w:ascii="Arial" w:hAnsi="Arial" w:cs="Arial"/>
          <w:sz w:val="24"/>
          <w:szCs w:val="24"/>
        </w:rPr>
        <w:t>Dobbiamo anche considerare l’uso del colore nei film in relazione all’uso del colore negli altri media visuali (carta stampata, TV, eccetera).</w:t>
      </w:r>
      <w:r w:rsidR="002D76EA">
        <w:rPr>
          <w:rFonts w:ascii="Arial" w:hAnsi="Arial" w:cs="Arial"/>
          <w:sz w:val="24"/>
          <w:szCs w:val="24"/>
        </w:rPr>
        <w:t xml:space="preserve"> La novità più grande </w:t>
      </w:r>
      <w:r w:rsidR="00BA15E2">
        <w:rPr>
          <w:rFonts w:ascii="Arial" w:hAnsi="Arial" w:cs="Arial"/>
          <w:sz w:val="24"/>
          <w:szCs w:val="24"/>
        </w:rPr>
        <w:t>de</w:t>
      </w:r>
      <w:r w:rsidR="002D76EA">
        <w:rPr>
          <w:rFonts w:ascii="Arial" w:hAnsi="Arial" w:cs="Arial"/>
          <w:sz w:val="24"/>
          <w:szCs w:val="24"/>
        </w:rPr>
        <w:t>ll’</w:t>
      </w:r>
      <w:r w:rsidR="002D76EA" w:rsidRPr="002D76EA">
        <w:rPr>
          <w:rFonts w:ascii="Arial" w:hAnsi="Arial" w:cs="Arial"/>
          <w:i/>
          <w:sz w:val="24"/>
          <w:szCs w:val="24"/>
        </w:rPr>
        <w:t>e</w:t>
      </w:r>
      <w:r w:rsidR="002D76EA">
        <w:rPr>
          <w:rFonts w:ascii="Arial" w:hAnsi="Arial" w:cs="Arial"/>
          <w:i/>
          <w:sz w:val="24"/>
          <w:szCs w:val="24"/>
        </w:rPr>
        <w:t>arly m</w:t>
      </w:r>
      <w:r w:rsidR="00BA15E2" w:rsidRPr="002D76EA">
        <w:rPr>
          <w:rFonts w:ascii="Arial" w:hAnsi="Arial" w:cs="Arial"/>
          <w:i/>
          <w:sz w:val="24"/>
          <w:szCs w:val="24"/>
        </w:rPr>
        <w:t>odern</w:t>
      </w:r>
      <w:r w:rsidR="00BA15E2">
        <w:rPr>
          <w:rFonts w:ascii="Arial" w:hAnsi="Arial" w:cs="Arial"/>
          <w:sz w:val="24"/>
          <w:szCs w:val="24"/>
        </w:rPr>
        <w:t xml:space="preserve"> è la nascita dei moderni media di massa (fotografia 1839, cinema 1895, radio 1920, televisione 1925)</w:t>
      </w:r>
      <w:r w:rsidR="004F53CA">
        <w:rPr>
          <w:rFonts w:ascii="Arial" w:hAnsi="Arial" w:cs="Arial"/>
          <w:sz w:val="24"/>
          <w:szCs w:val="24"/>
        </w:rPr>
        <w:t xml:space="preserve">. </w:t>
      </w:r>
    </w:p>
    <w:p w14:paraId="6A0880A8" w14:textId="77777777" w:rsidR="004F53CA" w:rsidRDefault="004F53CA" w:rsidP="00F2613B">
      <w:pPr>
        <w:pStyle w:val="NoSpacing"/>
        <w:jc w:val="both"/>
        <w:rPr>
          <w:rFonts w:ascii="Arial" w:hAnsi="Arial" w:cs="Arial"/>
          <w:sz w:val="24"/>
          <w:szCs w:val="24"/>
        </w:rPr>
      </w:pPr>
    </w:p>
    <w:p w14:paraId="633CA3A4" w14:textId="73BF967C" w:rsidR="004F53CA" w:rsidRDefault="00BB36AE" w:rsidP="00F2613B">
      <w:pPr>
        <w:pStyle w:val="NoSpacing"/>
        <w:jc w:val="both"/>
        <w:rPr>
          <w:rFonts w:ascii="Arial" w:hAnsi="Arial" w:cs="Arial"/>
          <w:sz w:val="24"/>
          <w:szCs w:val="24"/>
        </w:rPr>
      </w:pPr>
      <w:r>
        <w:rPr>
          <w:rFonts w:ascii="Arial" w:hAnsi="Arial" w:cs="Arial"/>
          <w:sz w:val="24"/>
          <w:szCs w:val="24"/>
        </w:rPr>
        <w:t xml:space="preserve">     </w:t>
      </w:r>
      <w:r w:rsidR="004F53CA">
        <w:rPr>
          <w:rFonts w:ascii="Arial" w:hAnsi="Arial" w:cs="Arial"/>
          <w:sz w:val="24"/>
          <w:szCs w:val="24"/>
        </w:rPr>
        <w:t>La fotografia permette tutta una serie di usi sociali delle immagini che all’inizio è molto ridotto ma che poi, man m</w:t>
      </w:r>
      <w:r w:rsidR="00C67647">
        <w:rPr>
          <w:rFonts w:ascii="Arial" w:hAnsi="Arial" w:cs="Arial"/>
          <w:sz w:val="24"/>
          <w:szCs w:val="24"/>
        </w:rPr>
        <w:t xml:space="preserve">ano che si evolve, si diffonde, riguardando sia la sfera privata (foto ricordo) </w:t>
      </w:r>
      <w:r w:rsidR="00551F61">
        <w:rPr>
          <w:rFonts w:ascii="Arial" w:hAnsi="Arial" w:cs="Arial"/>
          <w:sz w:val="24"/>
          <w:szCs w:val="24"/>
        </w:rPr>
        <w:t xml:space="preserve">che la sfera pubblica, istituzionale (ad. esempio la foto segnaletica dei criminali). </w:t>
      </w:r>
    </w:p>
    <w:p w14:paraId="0149CCE1" w14:textId="77777777" w:rsidR="00B12D50" w:rsidRDefault="00B12D50" w:rsidP="00F2613B">
      <w:pPr>
        <w:pStyle w:val="NoSpacing"/>
        <w:jc w:val="both"/>
        <w:rPr>
          <w:rFonts w:ascii="Arial" w:hAnsi="Arial" w:cs="Arial"/>
          <w:sz w:val="24"/>
          <w:szCs w:val="24"/>
        </w:rPr>
      </w:pPr>
    </w:p>
    <w:p w14:paraId="7C5C1BC2" w14:textId="51BCFB40" w:rsidR="00FE2E81" w:rsidRDefault="004008C6" w:rsidP="00F2613B">
      <w:pPr>
        <w:pStyle w:val="NoSpacing"/>
        <w:jc w:val="both"/>
        <w:rPr>
          <w:rFonts w:ascii="Arial" w:hAnsi="Arial" w:cs="Arial"/>
          <w:sz w:val="24"/>
          <w:szCs w:val="24"/>
        </w:rPr>
      </w:pPr>
      <w:r>
        <w:rPr>
          <w:rFonts w:ascii="Arial" w:hAnsi="Arial" w:cs="Arial"/>
          <w:sz w:val="24"/>
          <w:szCs w:val="24"/>
        </w:rPr>
        <w:t xml:space="preserve">     </w:t>
      </w:r>
      <w:r w:rsidR="00B12D50">
        <w:rPr>
          <w:rFonts w:ascii="Arial" w:hAnsi="Arial" w:cs="Arial"/>
          <w:sz w:val="24"/>
          <w:szCs w:val="24"/>
        </w:rPr>
        <w:t>Anche l’urbanizzazione è un punto focale della modernità, si annullano le distanze di comunicazione tra gli individui in una serie di innovazioni che, nel corso dell’Ottocento, modificano l’assetto delle città e quindi l</w:t>
      </w:r>
      <w:r w:rsidR="00FE2E81">
        <w:rPr>
          <w:rFonts w:ascii="Arial" w:hAnsi="Arial" w:cs="Arial"/>
          <w:sz w:val="24"/>
          <w:szCs w:val="24"/>
        </w:rPr>
        <w:t xml:space="preserve">e </w:t>
      </w:r>
      <w:r w:rsidR="00B12D50">
        <w:rPr>
          <w:rFonts w:ascii="Arial" w:hAnsi="Arial" w:cs="Arial"/>
          <w:sz w:val="24"/>
          <w:szCs w:val="24"/>
        </w:rPr>
        <w:t xml:space="preserve">abitutini dei cittadini. </w:t>
      </w:r>
      <w:r w:rsidR="00FE2E81">
        <w:rPr>
          <w:rFonts w:ascii="Arial" w:hAnsi="Arial" w:cs="Arial"/>
          <w:sz w:val="24"/>
          <w:szCs w:val="24"/>
        </w:rPr>
        <w:t xml:space="preserve">Nascono i primi mezzi di trasporto che riducono la distanza fra i vari punti delle città e anche la distanza tra le città stesse, si ripensa lo spazio e il tempo in modo del tutto nuovo. </w:t>
      </w:r>
    </w:p>
    <w:p w14:paraId="30387789" w14:textId="77777777" w:rsidR="00AA6ADB" w:rsidRDefault="00AA6ADB" w:rsidP="00F2613B">
      <w:pPr>
        <w:pStyle w:val="NoSpacing"/>
        <w:jc w:val="both"/>
        <w:rPr>
          <w:rFonts w:ascii="Arial" w:hAnsi="Arial" w:cs="Arial"/>
          <w:sz w:val="24"/>
          <w:szCs w:val="24"/>
        </w:rPr>
      </w:pPr>
    </w:p>
    <w:p w14:paraId="014E7D71" w14:textId="59FFA1BC" w:rsidR="00AA6ADB" w:rsidRDefault="00540931" w:rsidP="00F2613B">
      <w:pPr>
        <w:pStyle w:val="NoSpacing"/>
        <w:jc w:val="both"/>
        <w:rPr>
          <w:rFonts w:ascii="Arial" w:hAnsi="Arial" w:cs="Arial"/>
          <w:sz w:val="24"/>
          <w:szCs w:val="24"/>
        </w:rPr>
      </w:pPr>
      <w:r>
        <w:rPr>
          <w:rFonts w:ascii="Arial" w:hAnsi="Arial" w:cs="Arial"/>
          <w:sz w:val="24"/>
          <w:szCs w:val="24"/>
        </w:rPr>
        <w:t xml:space="preserve">     </w:t>
      </w:r>
      <w:r w:rsidR="00B9691F">
        <w:rPr>
          <w:rFonts w:ascii="Arial" w:hAnsi="Arial" w:cs="Arial"/>
          <w:sz w:val="24"/>
          <w:szCs w:val="24"/>
        </w:rPr>
        <w:t>Anche l</w:t>
      </w:r>
      <w:r w:rsidR="00AA6ADB">
        <w:rPr>
          <w:rFonts w:ascii="Arial" w:hAnsi="Arial" w:cs="Arial"/>
          <w:sz w:val="24"/>
          <w:szCs w:val="24"/>
        </w:rPr>
        <w:t xml:space="preserve">’industrializzazione (ovvero la delega all’energia di una macchina del processo lavorativo, per produrre un oggetto in maniera seriale) </w:t>
      </w:r>
      <w:r w:rsidR="00B9691F">
        <w:rPr>
          <w:rFonts w:ascii="Arial" w:hAnsi="Arial" w:cs="Arial"/>
          <w:sz w:val="24"/>
          <w:szCs w:val="24"/>
        </w:rPr>
        <w:t xml:space="preserve">modifica la nostra percezione dello spazio e del tempo, oltre che del lavoro stesso. </w:t>
      </w:r>
    </w:p>
    <w:p w14:paraId="497EFDBA" w14:textId="77777777" w:rsidR="005815DF" w:rsidRDefault="005815DF" w:rsidP="00F2613B">
      <w:pPr>
        <w:pStyle w:val="NoSpacing"/>
        <w:jc w:val="both"/>
        <w:rPr>
          <w:rFonts w:ascii="Arial" w:hAnsi="Arial" w:cs="Arial"/>
          <w:sz w:val="24"/>
          <w:szCs w:val="24"/>
        </w:rPr>
      </w:pPr>
    </w:p>
    <w:p w14:paraId="27D89AC5" w14:textId="08F83C23" w:rsidR="005815DF" w:rsidRDefault="00540931" w:rsidP="00F2613B">
      <w:pPr>
        <w:pStyle w:val="NoSpacing"/>
        <w:jc w:val="both"/>
        <w:rPr>
          <w:rFonts w:ascii="Arial" w:hAnsi="Arial" w:cs="Arial"/>
          <w:sz w:val="24"/>
          <w:szCs w:val="24"/>
        </w:rPr>
      </w:pPr>
      <w:r>
        <w:rPr>
          <w:rFonts w:ascii="Arial" w:hAnsi="Arial" w:cs="Arial"/>
          <w:sz w:val="24"/>
          <w:szCs w:val="24"/>
        </w:rPr>
        <w:t xml:space="preserve">     </w:t>
      </w:r>
      <w:r w:rsidR="005815DF">
        <w:rPr>
          <w:rFonts w:ascii="Arial" w:hAnsi="Arial" w:cs="Arial"/>
          <w:sz w:val="24"/>
          <w:szCs w:val="24"/>
        </w:rPr>
        <w:t>Con la commercializzazione di oggetti, la relativa interrelazione tra gli individui si fa sempre più legata all’ambito economico. La possibilità di scambiare gli oggetti-merci fa sì che vengano moltiplicate le reti di scambio e che nascano tutti quei fenomeni che puntano sulla commercializzazione, trasformando gli individui in potenziali consumatori, la qual cosa spinge a elaborare strategie di comun</w:t>
      </w:r>
      <w:r w:rsidR="002437F6">
        <w:rPr>
          <w:rFonts w:ascii="Arial" w:hAnsi="Arial" w:cs="Arial"/>
          <w:sz w:val="24"/>
          <w:szCs w:val="24"/>
        </w:rPr>
        <w:t>icazione orientate al profitto (</w:t>
      </w:r>
      <w:r w:rsidR="00EF5C97">
        <w:rPr>
          <w:rFonts w:ascii="Arial" w:hAnsi="Arial" w:cs="Arial"/>
          <w:sz w:val="24"/>
          <w:szCs w:val="24"/>
        </w:rPr>
        <w:t xml:space="preserve">nascita della moderna </w:t>
      </w:r>
      <w:r w:rsidR="002437F6">
        <w:rPr>
          <w:rFonts w:ascii="Arial" w:hAnsi="Arial" w:cs="Arial"/>
          <w:sz w:val="24"/>
          <w:szCs w:val="24"/>
        </w:rPr>
        <w:t>pubblicità</w:t>
      </w:r>
      <w:r w:rsidR="00EF5C97">
        <w:rPr>
          <w:rFonts w:ascii="Arial" w:hAnsi="Arial" w:cs="Arial"/>
          <w:sz w:val="24"/>
          <w:szCs w:val="24"/>
        </w:rPr>
        <w:t>, seconda metà dell’Ottocento</w:t>
      </w:r>
      <w:r w:rsidR="002437F6">
        <w:rPr>
          <w:rFonts w:ascii="Arial" w:hAnsi="Arial" w:cs="Arial"/>
          <w:sz w:val="24"/>
          <w:szCs w:val="24"/>
        </w:rPr>
        <w:t xml:space="preserve">). </w:t>
      </w:r>
      <w:r w:rsidR="003F37EA">
        <w:rPr>
          <w:rFonts w:ascii="Arial" w:hAnsi="Arial" w:cs="Arial"/>
          <w:sz w:val="24"/>
          <w:szCs w:val="24"/>
        </w:rPr>
        <w:t xml:space="preserve">Nascono anche fenomeni </w:t>
      </w:r>
      <w:r w:rsidR="00A147FF">
        <w:rPr>
          <w:rFonts w:ascii="Arial" w:hAnsi="Arial" w:cs="Arial"/>
          <w:sz w:val="24"/>
          <w:szCs w:val="24"/>
        </w:rPr>
        <w:t>come le esposizioni universali (</w:t>
      </w:r>
      <w:r w:rsidR="003F37EA">
        <w:rPr>
          <w:rFonts w:ascii="Arial" w:hAnsi="Arial" w:cs="Arial"/>
          <w:sz w:val="24"/>
          <w:szCs w:val="24"/>
        </w:rPr>
        <w:t>la prima è a Londra nel 1851</w:t>
      </w:r>
      <w:r w:rsidR="00A147FF">
        <w:rPr>
          <w:rFonts w:ascii="Arial" w:hAnsi="Arial" w:cs="Arial"/>
          <w:sz w:val="24"/>
          <w:szCs w:val="24"/>
        </w:rPr>
        <w:t>) che hanno alla base l’idea</w:t>
      </w:r>
      <w:r w:rsidR="003F37EA">
        <w:rPr>
          <w:rFonts w:ascii="Arial" w:hAnsi="Arial" w:cs="Arial"/>
          <w:sz w:val="24"/>
          <w:szCs w:val="24"/>
        </w:rPr>
        <w:t xml:space="preserve"> </w:t>
      </w:r>
      <w:r w:rsidR="00A147FF">
        <w:rPr>
          <w:rFonts w:ascii="Arial" w:hAnsi="Arial" w:cs="Arial"/>
          <w:sz w:val="24"/>
          <w:szCs w:val="24"/>
        </w:rPr>
        <w:t xml:space="preserve">di </w:t>
      </w:r>
      <w:r w:rsidR="003F37EA">
        <w:rPr>
          <w:rFonts w:ascii="Arial" w:hAnsi="Arial" w:cs="Arial"/>
          <w:sz w:val="24"/>
          <w:szCs w:val="24"/>
        </w:rPr>
        <w:t xml:space="preserve">una </w:t>
      </w:r>
      <w:r w:rsidR="00A147FF">
        <w:rPr>
          <w:rFonts w:ascii="Arial" w:hAnsi="Arial" w:cs="Arial"/>
          <w:sz w:val="24"/>
          <w:szCs w:val="24"/>
        </w:rPr>
        <w:t>completa classificazione del mondo</w:t>
      </w:r>
      <w:r w:rsidR="003F37EA">
        <w:rPr>
          <w:rFonts w:ascii="Arial" w:hAnsi="Arial" w:cs="Arial"/>
          <w:sz w:val="24"/>
          <w:szCs w:val="24"/>
        </w:rPr>
        <w:t xml:space="preserve">. </w:t>
      </w:r>
    </w:p>
    <w:p w14:paraId="3FC53979" w14:textId="77777777" w:rsidR="0075621D" w:rsidRDefault="0075621D" w:rsidP="00F2613B">
      <w:pPr>
        <w:pStyle w:val="NoSpacing"/>
        <w:jc w:val="both"/>
        <w:rPr>
          <w:rFonts w:ascii="Arial" w:hAnsi="Arial" w:cs="Arial"/>
          <w:sz w:val="24"/>
          <w:szCs w:val="24"/>
        </w:rPr>
      </w:pPr>
    </w:p>
    <w:p w14:paraId="4474BE92" w14:textId="3627B041" w:rsidR="0075621D" w:rsidRDefault="00A147FF" w:rsidP="00F2613B">
      <w:pPr>
        <w:pStyle w:val="NoSpacing"/>
        <w:jc w:val="both"/>
        <w:rPr>
          <w:rFonts w:ascii="Arial" w:hAnsi="Arial" w:cs="Arial"/>
          <w:sz w:val="24"/>
          <w:szCs w:val="24"/>
        </w:rPr>
      </w:pPr>
      <w:r>
        <w:rPr>
          <w:rFonts w:ascii="Arial" w:hAnsi="Arial" w:cs="Arial"/>
          <w:sz w:val="24"/>
          <w:szCs w:val="24"/>
        </w:rPr>
        <w:t xml:space="preserve">     </w:t>
      </w:r>
      <w:r w:rsidR="0075621D">
        <w:rPr>
          <w:rFonts w:ascii="Arial" w:hAnsi="Arial" w:cs="Arial"/>
          <w:sz w:val="24"/>
          <w:szCs w:val="24"/>
        </w:rPr>
        <w:t xml:space="preserve">Nascono in questo contesto anche le vetrine: finestre che hanno la funzione opposta alle normali finestre (che devono far entrare la luce in una casa), cioè permettere al passante di vedere dentro al negozio e sollecitare il suo bisogno di acquisto. </w:t>
      </w:r>
    </w:p>
    <w:p w14:paraId="008C7785" w14:textId="77777777" w:rsidR="008E1652" w:rsidRDefault="008E1652" w:rsidP="00F2613B">
      <w:pPr>
        <w:pStyle w:val="NoSpacing"/>
        <w:jc w:val="both"/>
        <w:rPr>
          <w:rFonts w:ascii="Arial" w:hAnsi="Arial" w:cs="Arial"/>
          <w:sz w:val="24"/>
          <w:szCs w:val="24"/>
        </w:rPr>
      </w:pPr>
    </w:p>
    <w:p w14:paraId="632817F4" w14:textId="2ABC97F9" w:rsidR="00647546" w:rsidRDefault="007A7A0E" w:rsidP="00F2613B">
      <w:pPr>
        <w:pStyle w:val="NoSpacing"/>
        <w:jc w:val="both"/>
        <w:rPr>
          <w:rFonts w:ascii="Arial" w:hAnsi="Arial" w:cs="Arial"/>
          <w:sz w:val="24"/>
          <w:szCs w:val="24"/>
        </w:rPr>
      </w:pPr>
      <w:r>
        <w:rPr>
          <w:rFonts w:ascii="Arial" w:hAnsi="Arial" w:cs="Arial"/>
          <w:sz w:val="24"/>
          <w:szCs w:val="24"/>
        </w:rPr>
        <w:t xml:space="preserve">     </w:t>
      </w:r>
      <w:r w:rsidR="008E1652">
        <w:rPr>
          <w:rFonts w:ascii="Arial" w:hAnsi="Arial" w:cs="Arial"/>
          <w:sz w:val="24"/>
          <w:szCs w:val="24"/>
        </w:rPr>
        <w:t>La pubblicità assolve questa stessa funzi</w:t>
      </w:r>
      <w:r w:rsidR="00364149">
        <w:rPr>
          <w:rFonts w:ascii="Arial" w:hAnsi="Arial" w:cs="Arial"/>
          <w:sz w:val="24"/>
          <w:szCs w:val="24"/>
        </w:rPr>
        <w:t xml:space="preserve">one su un piano più ampio, attraverso vari spazi e varie città, fino ad arrivare almeno all’intera comunità linguistica. </w:t>
      </w:r>
      <w:r w:rsidR="00647546">
        <w:rPr>
          <w:rFonts w:ascii="Arial" w:hAnsi="Arial" w:cs="Arial"/>
          <w:sz w:val="24"/>
          <w:szCs w:val="24"/>
        </w:rPr>
        <w:t xml:space="preserve">In questi contesti il colore è fondamentale, può essere l’elemento attraverso il quale si richiama l’attenzione dell’osservatore e trasformarlo in acquirente. </w:t>
      </w:r>
    </w:p>
    <w:p w14:paraId="2492FF65" w14:textId="77777777" w:rsidR="006E7F05" w:rsidRDefault="006E7F05" w:rsidP="00F2613B">
      <w:pPr>
        <w:pStyle w:val="NoSpacing"/>
        <w:jc w:val="both"/>
        <w:rPr>
          <w:rFonts w:ascii="Arial" w:hAnsi="Arial" w:cs="Arial"/>
          <w:sz w:val="24"/>
          <w:szCs w:val="24"/>
        </w:rPr>
      </w:pPr>
    </w:p>
    <w:p w14:paraId="365C7AD1" w14:textId="77777777" w:rsidR="006E7F05" w:rsidRDefault="006E7F05" w:rsidP="00F2613B">
      <w:pPr>
        <w:pStyle w:val="NoSpacing"/>
        <w:jc w:val="both"/>
        <w:rPr>
          <w:rFonts w:ascii="Arial" w:hAnsi="Arial" w:cs="Arial"/>
          <w:sz w:val="24"/>
          <w:szCs w:val="24"/>
        </w:rPr>
      </w:pPr>
    </w:p>
    <w:p w14:paraId="4FA515E6" w14:textId="0B4609ED" w:rsidR="006E7F05" w:rsidRDefault="006E7F05" w:rsidP="00F2613B">
      <w:pPr>
        <w:spacing w:after="0" w:line="240" w:lineRule="auto"/>
        <w:jc w:val="both"/>
        <w:rPr>
          <w:rFonts w:ascii="Arial" w:hAnsi="Arial" w:cs="Arial"/>
          <w:sz w:val="24"/>
          <w:szCs w:val="24"/>
        </w:rPr>
      </w:pPr>
      <w:r>
        <w:rPr>
          <w:rFonts w:ascii="Arial" w:hAnsi="Arial" w:cs="Arial"/>
          <w:sz w:val="24"/>
          <w:szCs w:val="24"/>
        </w:rPr>
        <w:lastRenderedPageBreak/>
        <w:t>[slide “Le origini della modernità: nuove esperienze percettive”]</w:t>
      </w:r>
    </w:p>
    <w:p w14:paraId="0206883C" w14:textId="77777777" w:rsidR="006E7F05" w:rsidRDefault="006E7F05" w:rsidP="00F2613B">
      <w:pPr>
        <w:pStyle w:val="NoSpacing"/>
        <w:jc w:val="both"/>
        <w:rPr>
          <w:rFonts w:ascii="Arial" w:hAnsi="Arial" w:cs="Arial"/>
          <w:sz w:val="24"/>
          <w:szCs w:val="24"/>
        </w:rPr>
      </w:pPr>
    </w:p>
    <w:p w14:paraId="1C0C7EBF" w14:textId="201EF08B" w:rsidR="004E3857" w:rsidRDefault="00DA7BFF" w:rsidP="00F2613B">
      <w:pPr>
        <w:pStyle w:val="NoSpacing"/>
        <w:jc w:val="both"/>
        <w:rPr>
          <w:rFonts w:ascii="Arial" w:hAnsi="Arial" w:cs="Arial"/>
          <w:sz w:val="24"/>
          <w:szCs w:val="24"/>
        </w:rPr>
      </w:pPr>
      <w:r>
        <w:rPr>
          <w:rFonts w:ascii="Arial" w:hAnsi="Arial" w:cs="Arial"/>
          <w:sz w:val="24"/>
          <w:szCs w:val="24"/>
        </w:rPr>
        <w:t xml:space="preserve">     </w:t>
      </w:r>
      <w:r w:rsidR="00E25118">
        <w:rPr>
          <w:rFonts w:ascii="Arial" w:hAnsi="Arial" w:cs="Arial"/>
          <w:sz w:val="24"/>
          <w:szCs w:val="24"/>
        </w:rPr>
        <w:t>Queste trasformazioni dello spazio urbano hanno conseguenze sul piano p</w:t>
      </w:r>
      <w:r w:rsidR="0021566E">
        <w:rPr>
          <w:rFonts w:ascii="Arial" w:hAnsi="Arial" w:cs="Arial"/>
          <w:sz w:val="24"/>
          <w:szCs w:val="24"/>
        </w:rPr>
        <w:t>ercettivo e non solo materiale, legato al modo di interagire con queste nuove forme</w:t>
      </w:r>
      <w:r w:rsidR="004E3857">
        <w:rPr>
          <w:rFonts w:ascii="Arial" w:hAnsi="Arial" w:cs="Arial"/>
          <w:sz w:val="24"/>
          <w:szCs w:val="24"/>
        </w:rPr>
        <w:t xml:space="preserve"> diffuse nei nuovi spazi</w:t>
      </w:r>
      <w:r w:rsidR="0021566E">
        <w:rPr>
          <w:rFonts w:ascii="Arial" w:hAnsi="Arial" w:cs="Arial"/>
          <w:sz w:val="24"/>
          <w:szCs w:val="24"/>
        </w:rPr>
        <w:t>.</w:t>
      </w:r>
      <w:r w:rsidR="004E3857">
        <w:rPr>
          <w:rFonts w:ascii="Arial" w:hAnsi="Arial" w:cs="Arial"/>
          <w:sz w:val="24"/>
          <w:szCs w:val="24"/>
        </w:rPr>
        <w:t xml:space="preserve"> </w:t>
      </w:r>
    </w:p>
    <w:p w14:paraId="5EE948A9" w14:textId="77777777" w:rsidR="004E3857" w:rsidRDefault="004E3857" w:rsidP="00F2613B">
      <w:pPr>
        <w:pStyle w:val="NoSpacing"/>
        <w:jc w:val="both"/>
        <w:rPr>
          <w:rFonts w:ascii="Arial" w:hAnsi="Arial" w:cs="Arial"/>
          <w:sz w:val="24"/>
          <w:szCs w:val="24"/>
        </w:rPr>
      </w:pPr>
    </w:p>
    <w:p w14:paraId="18F78CC3" w14:textId="5DFECA1A" w:rsidR="006E7F05" w:rsidRDefault="00DA7BFF" w:rsidP="00F2613B">
      <w:pPr>
        <w:pStyle w:val="NoSpacing"/>
        <w:jc w:val="both"/>
        <w:rPr>
          <w:rFonts w:ascii="Arial" w:hAnsi="Arial" w:cs="Arial"/>
          <w:sz w:val="24"/>
          <w:szCs w:val="24"/>
        </w:rPr>
      </w:pPr>
      <w:r>
        <w:rPr>
          <w:rFonts w:ascii="Arial" w:hAnsi="Arial" w:cs="Arial"/>
          <w:sz w:val="24"/>
          <w:szCs w:val="24"/>
        </w:rPr>
        <w:t xml:space="preserve">     </w:t>
      </w:r>
      <w:r w:rsidR="004E3857">
        <w:rPr>
          <w:rFonts w:ascii="Arial" w:hAnsi="Arial" w:cs="Arial"/>
          <w:sz w:val="24"/>
          <w:szCs w:val="24"/>
        </w:rPr>
        <w:t>Un filosofo e sociologo all’inizio del ‘900 ha parlato di “intensificazione della vita nervosa” che porta ad una modificazione della soggettività degli individui: le nuove città sono un bombardamento di</w:t>
      </w:r>
      <w:r w:rsidR="006B1105">
        <w:rPr>
          <w:rFonts w:ascii="Arial" w:hAnsi="Arial" w:cs="Arial"/>
          <w:sz w:val="24"/>
          <w:szCs w:val="24"/>
        </w:rPr>
        <w:t xml:space="preserve"> stimoli visivi, l’esperienza diventa sempre più un’esperienza di </w:t>
      </w:r>
      <w:r w:rsidR="006B1105" w:rsidRPr="00DA7BFF">
        <w:rPr>
          <w:rFonts w:ascii="Arial" w:hAnsi="Arial" w:cs="Arial"/>
          <w:i/>
          <w:sz w:val="24"/>
          <w:szCs w:val="24"/>
        </w:rPr>
        <w:t>shock</w:t>
      </w:r>
      <w:r w:rsidR="006B1105">
        <w:rPr>
          <w:rFonts w:ascii="Arial" w:hAnsi="Arial" w:cs="Arial"/>
          <w:sz w:val="24"/>
          <w:szCs w:val="24"/>
        </w:rPr>
        <w:t>.</w:t>
      </w:r>
      <w:r w:rsidR="000D4DA9">
        <w:rPr>
          <w:rFonts w:ascii="Arial" w:hAnsi="Arial" w:cs="Arial"/>
          <w:sz w:val="24"/>
          <w:szCs w:val="24"/>
        </w:rPr>
        <w:t xml:space="preserve"> I cittadini diventano progressivamente inclini ad un senso di indifferenza maggiore a questi stimoli, raggiungendo una sorta di trance ipnotica dalla quale si sveglia solo con ciò che si riferisce alla sua integrità fisica oppure ai suoi desideri. </w:t>
      </w:r>
    </w:p>
    <w:p w14:paraId="573A6B93" w14:textId="77777777" w:rsidR="00045861" w:rsidRDefault="00045861" w:rsidP="00F2613B">
      <w:pPr>
        <w:pStyle w:val="NoSpacing"/>
        <w:jc w:val="both"/>
        <w:rPr>
          <w:rFonts w:ascii="Arial" w:hAnsi="Arial" w:cs="Arial"/>
          <w:sz w:val="24"/>
          <w:szCs w:val="24"/>
        </w:rPr>
      </w:pPr>
    </w:p>
    <w:p w14:paraId="773DBFDD" w14:textId="263061E2" w:rsidR="00045861" w:rsidRDefault="003F70F8" w:rsidP="00F2613B">
      <w:pPr>
        <w:pStyle w:val="NoSpacing"/>
        <w:jc w:val="both"/>
        <w:rPr>
          <w:rFonts w:ascii="Arial" w:hAnsi="Arial" w:cs="Arial"/>
          <w:sz w:val="24"/>
          <w:szCs w:val="24"/>
        </w:rPr>
      </w:pPr>
      <w:r>
        <w:rPr>
          <w:rFonts w:ascii="Arial" w:hAnsi="Arial" w:cs="Arial"/>
          <w:sz w:val="24"/>
          <w:szCs w:val="24"/>
        </w:rPr>
        <w:t xml:space="preserve">     </w:t>
      </w:r>
      <w:r w:rsidR="00045861">
        <w:rPr>
          <w:rFonts w:ascii="Arial" w:hAnsi="Arial" w:cs="Arial"/>
          <w:sz w:val="24"/>
          <w:szCs w:val="24"/>
        </w:rPr>
        <w:t xml:space="preserve">Se è vero che la città moderna si riempie di stimoli sensoriali, è anche vero che chi produce questi stimoli con determinate finalità, sono invogliati a creare strategie sempre più efficaci. </w:t>
      </w:r>
      <w:r w:rsidR="0025647B">
        <w:rPr>
          <w:rFonts w:ascii="Arial" w:hAnsi="Arial" w:cs="Arial"/>
          <w:sz w:val="24"/>
          <w:szCs w:val="24"/>
        </w:rPr>
        <w:t>Questo è un discorso importante anche nel nostro contesto post-moderno</w:t>
      </w:r>
      <w:r w:rsidR="006B1105">
        <w:rPr>
          <w:rFonts w:ascii="Arial" w:hAnsi="Arial" w:cs="Arial"/>
          <w:sz w:val="24"/>
          <w:szCs w:val="24"/>
        </w:rPr>
        <w:t xml:space="preserve">. </w:t>
      </w:r>
      <w:r w:rsidR="00045861">
        <w:rPr>
          <w:rFonts w:ascii="Arial" w:hAnsi="Arial" w:cs="Arial"/>
          <w:sz w:val="24"/>
          <w:szCs w:val="24"/>
        </w:rPr>
        <w:t xml:space="preserve"> </w:t>
      </w:r>
    </w:p>
    <w:p w14:paraId="21AB5C0A" w14:textId="77777777" w:rsidR="004E607B" w:rsidRDefault="004E607B" w:rsidP="00F2613B">
      <w:pPr>
        <w:pStyle w:val="NoSpacing"/>
        <w:jc w:val="both"/>
        <w:rPr>
          <w:rFonts w:ascii="Arial" w:hAnsi="Arial" w:cs="Arial"/>
          <w:sz w:val="24"/>
          <w:szCs w:val="24"/>
        </w:rPr>
      </w:pPr>
    </w:p>
    <w:p w14:paraId="45F6B417" w14:textId="7C231E52" w:rsidR="004E607B" w:rsidRDefault="00D809F4" w:rsidP="00F2613B">
      <w:pPr>
        <w:pStyle w:val="NoSpacing"/>
        <w:jc w:val="both"/>
        <w:rPr>
          <w:rFonts w:ascii="Arial" w:hAnsi="Arial" w:cs="Arial"/>
          <w:sz w:val="24"/>
          <w:szCs w:val="24"/>
        </w:rPr>
      </w:pPr>
      <w:r>
        <w:rPr>
          <w:rFonts w:ascii="Arial" w:hAnsi="Arial" w:cs="Arial"/>
          <w:sz w:val="24"/>
          <w:szCs w:val="24"/>
        </w:rPr>
        <w:t xml:space="preserve">     </w:t>
      </w:r>
      <w:r w:rsidR="004E607B">
        <w:rPr>
          <w:rFonts w:ascii="Arial" w:hAnsi="Arial" w:cs="Arial"/>
          <w:sz w:val="24"/>
          <w:szCs w:val="24"/>
        </w:rPr>
        <w:t>Occorre catturare sempre più l’attenzione dell’osservatore che si distrae in seguito a questi bombardamenti. Un concetto chiave della modernità è quello di attrazione</w:t>
      </w:r>
      <w:r w:rsidR="00C75B78">
        <w:rPr>
          <w:rFonts w:ascii="Arial" w:hAnsi="Arial" w:cs="Arial"/>
          <w:sz w:val="24"/>
          <w:szCs w:val="24"/>
        </w:rPr>
        <w:t>, importante anche nella prima fase del cinema</w:t>
      </w:r>
      <w:r w:rsidR="001046FC">
        <w:rPr>
          <w:rFonts w:ascii="Arial" w:hAnsi="Arial" w:cs="Arial"/>
          <w:sz w:val="24"/>
          <w:szCs w:val="24"/>
        </w:rPr>
        <w:t>.</w:t>
      </w:r>
    </w:p>
    <w:p w14:paraId="61236DAE" w14:textId="77777777" w:rsidR="001046FC" w:rsidRDefault="001046FC" w:rsidP="00F2613B">
      <w:pPr>
        <w:pStyle w:val="NoSpacing"/>
        <w:jc w:val="both"/>
        <w:rPr>
          <w:rFonts w:ascii="Arial" w:hAnsi="Arial" w:cs="Arial"/>
          <w:sz w:val="24"/>
          <w:szCs w:val="24"/>
        </w:rPr>
      </w:pPr>
    </w:p>
    <w:p w14:paraId="7556BD4A" w14:textId="105C5D44" w:rsidR="001046FC" w:rsidRDefault="001046FC" w:rsidP="00F2613B">
      <w:pPr>
        <w:spacing w:after="0" w:line="240" w:lineRule="auto"/>
        <w:jc w:val="both"/>
        <w:rPr>
          <w:rFonts w:ascii="Arial" w:hAnsi="Arial" w:cs="Arial"/>
          <w:sz w:val="24"/>
          <w:szCs w:val="24"/>
        </w:rPr>
      </w:pPr>
      <w:r>
        <w:rPr>
          <w:rFonts w:ascii="Arial" w:hAnsi="Arial" w:cs="Arial"/>
          <w:sz w:val="24"/>
          <w:szCs w:val="24"/>
        </w:rPr>
        <w:t>[slide “Le origini della modernità e l’esperienza del colore”]</w:t>
      </w:r>
    </w:p>
    <w:p w14:paraId="4272B3FF" w14:textId="77777777" w:rsidR="001046FC" w:rsidRDefault="001046FC" w:rsidP="00F2613B">
      <w:pPr>
        <w:spacing w:after="0" w:line="240" w:lineRule="auto"/>
        <w:jc w:val="both"/>
        <w:rPr>
          <w:rFonts w:ascii="Arial" w:hAnsi="Arial" w:cs="Arial"/>
          <w:sz w:val="24"/>
          <w:szCs w:val="24"/>
        </w:rPr>
      </w:pPr>
    </w:p>
    <w:p w14:paraId="4570239D" w14:textId="6A4F1E02" w:rsidR="001046FC" w:rsidRDefault="00D809F4" w:rsidP="00F2613B">
      <w:pPr>
        <w:spacing w:after="0" w:line="240" w:lineRule="auto"/>
        <w:jc w:val="both"/>
        <w:rPr>
          <w:rFonts w:ascii="Arial" w:hAnsi="Arial" w:cs="Arial"/>
          <w:sz w:val="24"/>
          <w:szCs w:val="24"/>
        </w:rPr>
      </w:pPr>
      <w:r>
        <w:rPr>
          <w:rFonts w:ascii="Arial" w:hAnsi="Arial" w:cs="Arial"/>
          <w:sz w:val="24"/>
          <w:szCs w:val="24"/>
        </w:rPr>
        <w:t xml:space="preserve">     </w:t>
      </w:r>
      <w:r w:rsidR="001046FC">
        <w:rPr>
          <w:rFonts w:ascii="Arial" w:hAnsi="Arial" w:cs="Arial"/>
          <w:sz w:val="24"/>
          <w:szCs w:val="24"/>
        </w:rPr>
        <w:t>Questa crescita degli stimoli visivi ha nel colore uno dei suoi possibili strumenti</w:t>
      </w:r>
      <w:r w:rsidR="00542547">
        <w:rPr>
          <w:rFonts w:ascii="Arial" w:hAnsi="Arial" w:cs="Arial"/>
          <w:sz w:val="24"/>
          <w:szCs w:val="24"/>
        </w:rPr>
        <w:t>. La diffusione del colore conosce un aumento sensibile</w:t>
      </w:r>
      <w:r w:rsidR="00F50EB0">
        <w:rPr>
          <w:rFonts w:ascii="Arial" w:hAnsi="Arial" w:cs="Arial"/>
          <w:sz w:val="24"/>
          <w:szCs w:val="24"/>
        </w:rPr>
        <w:t xml:space="preserve"> nella seconda metà dell’Ottocento</w:t>
      </w:r>
      <w:r w:rsidR="00542547">
        <w:rPr>
          <w:rFonts w:ascii="Arial" w:hAnsi="Arial" w:cs="Arial"/>
          <w:sz w:val="24"/>
          <w:szCs w:val="24"/>
        </w:rPr>
        <w:t xml:space="preserve"> rispetto ai periodo precedenti. </w:t>
      </w:r>
      <w:r w:rsidR="00F50EB0">
        <w:rPr>
          <w:rFonts w:ascii="Arial" w:hAnsi="Arial" w:cs="Arial"/>
          <w:sz w:val="24"/>
          <w:szCs w:val="24"/>
        </w:rPr>
        <w:t>In questi anni nasce anche la psicologia come scienza sperimentale, la quale indaga l’impatto del colore sui sensi dell’osservatore. Intorno agli anni ’70 dell’Ottocento nasce la cromoterapia</w:t>
      </w:r>
      <w:r w:rsidR="001924E4">
        <w:rPr>
          <w:rFonts w:ascii="Arial" w:hAnsi="Arial" w:cs="Arial"/>
          <w:sz w:val="24"/>
          <w:szCs w:val="24"/>
        </w:rPr>
        <w:t>: l’inventore sottoponeva il paziente al colore e misurava la modificazione di alcuni parametri. Secondo lui alcuni colori avevano i</w:t>
      </w:r>
      <w:r w:rsidR="00BE7D2E">
        <w:rPr>
          <w:rFonts w:ascii="Arial" w:hAnsi="Arial" w:cs="Arial"/>
          <w:sz w:val="24"/>
          <w:szCs w:val="24"/>
        </w:rPr>
        <w:t xml:space="preserve">l potere di calmare le persone e </w:t>
      </w:r>
      <w:r w:rsidR="001924E4">
        <w:rPr>
          <w:rFonts w:ascii="Arial" w:hAnsi="Arial" w:cs="Arial"/>
          <w:sz w:val="24"/>
          <w:szCs w:val="24"/>
        </w:rPr>
        <w:t xml:space="preserve">curare </w:t>
      </w:r>
      <w:r w:rsidR="00BE7D2E">
        <w:rPr>
          <w:rFonts w:ascii="Arial" w:hAnsi="Arial" w:cs="Arial"/>
          <w:sz w:val="24"/>
          <w:szCs w:val="24"/>
        </w:rPr>
        <w:t>così alcune patologie.</w:t>
      </w:r>
      <w:r w:rsidR="00627406">
        <w:rPr>
          <w:rFonts w:ascii="Arial" w:hAnsi="Arial" w:cs="Arial"/>
          <w:sz w:val="24"/>
          <w:szCs w:val="24"/>
        </w:rPr>
        <w:t xml:space="preserve"> </w:t>
      </w:r>
      <w:r w:rsidR="00B8344E">
        <w:rPr>
          <w:rFonts w:ascii="Arial" w:hAnsi="Arial" w:cs="Arial"/>
          <w:sz w:val="24"/>
          <w:szCs w:val="24"/>
        </w:rPr>
        <w:t xml:space="preserve">Ancora oggi queste prime conoscenze sul colore ci condizionano. </w:t>
      </w:r>
    </w:p>
    <w:p w14:paraId="3AA78798" w14:textId="77777777" w:rsidR="00B31A83" w:rsidRDefault="00B31A83" w:rsidP="00F2613B">
      <w:pPr>
        <w:spacing w:after="0" w:line="240" w:lineRule="auto"/>
        <w:jc w:val="both"/>
        <w:rPr>
          <w:rFonts w:ascii="Arial" w:hAnsi="Arial" w:cs="Arial"/>
          <w:sz w:val="24"/>
          <w:szCs w:val="24"/>
        </w:rPr>
      </w:pPr>
    </w:p>
    <w:p w14:paraId="3B4DDF93" w14:textId="6291D673" w:rsidR="007D7B8A" w:rsidRDefault="00D809F4" w:rsidP="00F2613B">
      <w:pPr>
        <w:spacing w:after="0" w:line="240" w:lineRule="auto"/>
        <w:jc w:val="both"/>
        <w:rPr>
          <w:rFonts w:ascii="Arial" w:hAnsi="Arial" w:cs="Arial"/>
          <w:sz w:val="24"/>
          <w:szCs w:val="24"/>
        </w:rPr>
      </w:pPr>
      <w:r>
        <w:rPr>
          <w:rFonts w:ascii="Arial" w:hAnsi="Arial" w:cs="Arial"/>
          <w:sz w:val="24"/>
          <w:szCs w:val="24"/>
        </w:rPr>
        <w:t xml:space="preserve">     </w:t>
      </w:r>
      <w:r w:rsidR="00B31A83">
        <w:rPr>
          <w:rFonts w:ascii="Arial" w:hAnsi="Arial" w:cs="Arial"/>
          <w:sz w:val="24"/>
          <w:szCs w:val="24"/>
        </w:rPr>
        <w:t>Nello stesso periodo si sviluppa una ricerca tecnologica finalizzata a riprodurre il colore nelle immagini</w:t>
      </w:r>
      <w:r w:rsidR="00F11B86">
        <w:rPr>
          <w:rFonts w:ascii="Arial" w:hAnsi="Arial" w:cs="Arial"/>
          <w:sz w:val="24"/>
          <w:szCs w:val="24"/>
        </w:rPr>
        <w:t xml:space="preserve">: il primo sistema brevettato risale al 1861, lo stesso periodo in cui matura un forte interesse per la fisiologia e la psicologia del colore e sull’impatto dei colori sui sensi. </w:t>
      </w:r>
      <w:r w:rsidR="007D7B8A">
        <w:rPr>
          <w:rFonts w:ascii="Arial" w:hAnsi="Arial" w:cs="Arial"/>
          <w:sz w:val="24"/>
          <w:szCs w:val="24"/>
        </w:rPr>
        <w:t xml:space="preserve">In questo stesso periodo </w:t>
      </w:r>
      <w:r>
        <w:rPr>
          <w:rFonts w:ascii="Arial" w:hAnsi="Arial" w:cs="Arial"/>
          <w:sz w:val="24"/>
          <w:szCs w:val="24"/>
        </w:rPr>
        <w:t>il colore</w:t>
      </w:r>
      <w:r w:rsidR="007D7B8A">
        <w:rPr>
          <w:rFonts w:ascii="Arial" w:hAnsi="Arial" w:cs="Arial"/>
          <w:sz w:val="24"/>
          <w:szCs w:val="24"/>
        </w:rPr>
        <w:t xml:space="preserve"> viene utilizzato per le immagini pubblicitarie.</w:t>
      </w:r>
    </w:p>
    <w:p w14:paraId="2CD14EBD" w14:textId="77777777" w:rsidR="00BD6A42" w:rsidRDefault="00BD6A42" w:rsidP="00F2613B">
      <w:pPr>
        <w:spacing w:after="0" w:line="240" w:lineRule="auto"/>
        <w:jc w:val="both"/>
        <w:rPr>
          <w:rFonts w:ascii="Arial" w:hAnsi="Arial" w:cs="Arial"/>
          <w:sz w:val="24"/>
          <w:szCs w:val="24"/>
        </w:rPr>
      </w:pPr>
    </w:p>
    <w:p w14:paraId="7B44BFCD" w14:textId="4A5AD295" w:rsidR="00BD6A42" w:rsidRDefault="00BD6A42" w:rsidP="00F2613B">
      <w:pPr>
        <w:spacing w:after="0" w:line="240" w:lineRule="auto"/>
        <w:jc w:val="both"/>
        <w:rPr>
          <w:rFonts w:ascii="Arial" w:hAnsi="Arial" w:cs="Arial"/>
          <w:sz w:val="24"/>
          <w:szCs w:val="24"/>
        </w:rPr>
      </w:pPr>
      <w:r>
        <w:rPr>
          <w:rFonts w:ascii="Arial" w:hAnsi="Arial" w:cs="Arial"/>
          <w:sz w:val="24"/>
          <w:szCs w:val="24"/>
        </w:rPr>
        <w:t>[slide “Le origini della modernità e la nascita del cinema”]</w:t>
      </w:r>
    </w:p>
    <w:p w14:paraId="194D71D4" w14:textId="77777777" w:rsidR="00BD6A42" w:rsidRDefault="00BD6A42" w:rsidP="00F2613B">
      <w:pPr>
        <w:spacing w:after="0" w:line="240" w:lineRule="auto"/>
        <w:jc w:val="both"/>
        <w:rPr>
          <w:rFonts w:ascii="Arial" w:hAnsi="Arial" w:cs="Arial"/>
          <w:sz w:val="24"/>
          <w:szCs w:val="24"/>
        </w:rPr>
      </w:pPr>
    </w:p>
    <w:p w14:paraId="4B14815F" w14:textId="46239DBB" w:rsidR="00BD6A42" w:rsidRDefault="00D809F4" w:rsidP="00F2613B">
      <w:pPr>
        <w:spacing w:after="0" w:line="240" w:lineRule="auto"/>
        <w:jc w:val="both"/>
        <w:rPr>
          <w:rFonts w:ascii="Arial" w:hAnsi="Arial" w:cs="Arial"/>
          <w:sz w:val="24"/>
          <w:szCs w:val="24"/>
        </w:rPr>
      </w:pPr>
      <w:r>
        <w:rPr>
          <w:rFonts w:ascii="Arial" w:hAnsi="Arial" w:cs="Arial"/>
          <w:sz w:val="24"/>
          <w:szCs w:val="24"/>
        </w:rPr>
        <w:t xml:space="preserve">     </w:t>
      </w:r>
      <w:r w:rsidR="004D2ED3">
        <w:rPr>
          <w:rFonts w:ascii="Arial" w:hAnsi="Arial" w:cs="Arial"/>
          <w:sz w:val="24"/>
          <w:szCs w:val="24"/>
        </w:rPr>
        <w:t>In</w:t>
      </w:r>
      <w:r w:rsidR="00BD6A42">
        <w:rPr>
          <w:rFonts w:ascii="Arial" w:hAnsi="Arial" w:cs="Arial"/>
          <w:sz w:val="24"/>
          <w:szCs w:val="24"/>
        </w:rPr>
        <w:t xml:space="preserve"> questo periodo </w:t>
      </w:r>
      <w:r w:rsidR="004D2ED3">
        <w:rPr>
          <w:rFonts w:ascii="Arial" w:hAnsi="Arial" w:cs="Arial"/>
          <w:sz w:val="24"/>
          <w:szCs w:val="24"/>
        </w:rPr>
        <w:t>trova spazio</w:t>
      </w:r>
      <w:r w:rsidR="0002799B">
        <w:rPr>
          <w:rFonts w:ascii="Arial" w:hAnsi="Arial" w:cs="Arial"/>
          <w:sz w:val="24"/>
          <w:szCs w:val="24"/>
        </w:rPr>
        <w:t xml:space="preserve"> anche la nascita del cinema, proprio il cinema delle attrazioni che utilizza il colore come richiamo dell’attenzione dello spettatore. </w:t>
      </w:r>
    </w:p>
    <w:p w14:paraId="41615B9F" w14:textId="77777777" w:rsidR="00C2528B" w:rsidRDefault="00C2528B" w:rsidP="00F2613B">
      <w:pPr>
        <w:spacing w:after="0" w:line="240" w:lineRule="auto"/>
        <w:jc w:val="both"/>
        <w:rPr>
          <w:rFonts w:ascii="Arial" w:hAnsi="Arial" w:cs="Arial"/>
          <w:sz w:val="24"/>
          <w:szCs w:val="24"/>
        </w:rPr>
      </w:pPr>
    </w:p>
    <w:p w14:paraId="00D033A2" w14:textId="5C24D548" w:rsidR="00C2528B" w:rsidRDefault="00C2528B" w:rsidP="00F2613B">
      <w:pPr>
        <w:spacing w:after="0" w:line="240" w:lineRule="auto"/>
        <w:jc w:val="both"/>
        <w:rPr>
          <w:rFonts w:ascii="Arial" w:hAnsi="Arial" w:cs="Arial"/>
          <w:sz w:val="24"/>
          <w:szCs w:val="24"/>
        </w:rPr>
      </w:pPr>
      <w:r>
        <w:rPr>
          <w:rFonts w:ascii="Arial" w:hAnsi="Arial" w:cs="Arial"/>
          <w:sz w:val="24"/>
          <w:szCs w:val="24"/>
        </w:rPr>
        <w:t>[slide “La crisi della modernità”]</w:t>
      </w:r>
    </w:p>
    <w:p w14:paraId="19369966" w14:textId="77777777" w:rsidR="00700A98" w:rsidRDefault="00700A98" w:rsidP="00F2613B">
      <w:pPr>
        <w:spacing w:after="0" w:line="240" w:lineRule="auto"/>
        <w:jc w:val="both"/>
        <w:rPr>
          <w:rFonts w:ascii="Arial" w:hAnsi="Arial" w:cs="Arial"/>
          <w:sz w:val="24"/>
          <w:szCs w:val="24"/>
        </w:rPr>
      </w:pPr>
    </w:p>
    <w:p w14:paraId="0C1707D9" w14:textId="2AAD65C3" w:rsidR="00C2528B" w:rsidRDefault="00700A98" w:rsidP="00F2613B">
      <w:pPr>
        <w:spacing w:after="0" w:line="240" w:lineRule="auto"/>
        <w:jc w:val="both"/>
        <w:rPr>
          <w:rFonts w:ascii="Arial" w:hAnsi="Arial" w:cs="Arial"/>
          <w:sz w:val="24"/>
          <w:szCs w:val="24"/>
        </w:rPr>
      </w:pPr>
      <w:r>
        <w:rPr>
          <w:rFonts w:ascii="Arial" w:hAnsi="Arial" w:cs="Arial"/>
          <w:sz w:val="24"/>
          <w:szCs w:val="24"/>
        </w:rPr>
        <w:t xml:space="preserve">     </w:t>
      </w:r>
      <w:r w:rsidR="00C2528B">
        <w:rPr>
          <w:rFonts w:ascii="Arial" w:hAnsi="Arial" w:cs="Arial"/>
          <w:sz w:val="24"/>
          <w:szCs w:val="24"/>
        </w:rPr>
        <w:t xml:space="preserve">Dagli anni ’80 del </w:t>
      </w:r>
      <w:r w:rsidR="00F41B45">
        <w:rPr>
          <w:rFonts w:ascii="Arial" w:hAnsi="Arial" w:cs="Arial"/>
          <w:sz w:val="24"/>
          <w:szCs w:val="24"/>
        </w:rPr>
        <w:t>Novecento</w:t>
      </w:r>
      <w:r w:rsidR="00C2528B">
        <w:rPr>
          <w:rFonts w:ascii="Arial" w:hAnsi="Arial" w:cs="Arial"/>
          <w:sz w:val="24"/>
          <w:szCs w:val="24"/>
        </w:rPr>
        <w:t xml:space="preserve"> la natura delle esperienze legate alla visualità iniziano a entrare in crisi, a causa della diffusione di immagini create al computer. </w:t>
      </w:r>
      <w:r w:rsidR="005441E1">
        <w:rPr>
          <w:rFonts w:ascii="Arial" w:hAnsi="Arial" w:cs="Arial"/>
          <w:sz w:val="24"/>
          <w:szCs w:val="24"/>
        </w:rPr>
        <w:t xml:space="preserve">Esse portano ad </w:t>
      </w:r>
      <w:r w:rsidR="00DE025C">
        <w:rPr>
          <w:rFonts w:ascii="Arial" w:hAnsi="Arial" w:cs="Arial"/>
          <w:sz w:val="24"/>
          <w:szCs w:val="24"/>
        </w:rPr>
        <w:t>una diffusione</w:t>
      </w:r>
      <w:r w:rsidR="005441E1">
        <w:rPr>
          <w:rFonts w:ascii="Arial" w:hAnsi="Arial" w:cs="Arial"/>
          <w:sz w:val="24"/>
          <w:szCs w:val="24"/>
        </w:rPr>
        <w:t xml:space="preserve"> di apparecchiature informatiche </w:t>
      </w:r>
      <w:r w:rsidR="001A286D">
        <w:rPr>
          <w:rFonts w:ascii="Arial" w:hAnsi="Arial" w:cs="Arial"/>
          <w:sz w:val="24"/>
          <w:szCs w:val="24"/>
        </w:rPr>
        <w:t xml:space="preserve">e successivamente delle reti informatiche. </w:t>
      </w:r>
    </w:p>
    <w:p w14:paraId="74979621" w14:textId="77777777" w:rsidR="00082D49" w:rsidRDefault="00082D49" w:rsidP="00F2613B">
      <w:pPr>
        <w:spacing w:after="0" w:line="240" w:lineRule="auto"/>
        <w:jc w:val="both"/>
        <w:rPr>
          <w:rFonts w:ascii="Arial" w:hAnsi="Arial" w:cs="Arial"/>
          <w:sz w:val="24"/>
          <w:szCs w:val="24"/>
        </w:rPr>
      </w:pPr>
    </w:p>
    <w:p w14:paraId="788A2214" w14:textId="4ED85103" w:rsidR="00082D49" w:rsidRDefault="00082D49" w:rsidP="00F2613B">
      <w:pPr>
        <w:spacing w:after="0" w:line="240" w:lineRule="auto"/>
        <w:jc w:val="both"/>
        <w:rPr>
          <w:rFonts w:ascii="Arial" w:hAnsi="Arial" w:cs="Arial"/>
          <w:sz w:val="24"/>
          <w:szCs w:val="24"/>
        </w:rPr>
      </w:pPr>
      <w:r>
        <w:rPr>
          <w:rFonts w:ascii="Arial" w:hAnsi="Arial" w:cs="Arial"/>
          <w:sz w:val="24"/>
          <w:szCs w:val="24"/>
        </w:rPr>
        <w:t>[slide immagini generate con CAD]</w:t>
      </w:r>
    </w:p>
    <w:p w14:paraId="6267DC4F" w14:textId="77777777" w:rsidR="00835D9C" w:rsidRDefault="00835D9C" w:rsidP="00F2613B">
      <w:pPr>
        <w:spacing w:after="0" w:line="240" w:lineRule="auto"/>
        <w:jc w:val="both"/>
        <w:rPr>
          <w:rFonts w:ascii="Arial" w:hAnsi="Arial" w:cs="Arial"/>
          <w:sz w:val="24"/>
          <w:szCs w:val="24"/>
        </w:rPr>
      </w:pPr>
    </w:p>
    <w:p w14:paraId="74B1E520" w14:textId="7257E126" w:rsidR="00306CA6" w:rsidRDefault="00454433" w:rsidP="00F2613B">
      <w:pPr>
        <w:spacing w:after="0" w:line="240" w:lineRule="auto"/>
        <w:jc w:val="both"/>
        <w:rPr>
          <w:rFonts w:ascii="Arial" w:hAnsi="Arial" w:cs="Arial"/>
          <w:sz w:val="24"/>
          <w:szCs w:val="24"/>
        </w:rPr>
      </w:pPr>
      <w:r>
        <w:rPr>
          <w:rFonts w:ascii="Arial" w:hAnsi="Arial" w:cs="Arial"/>
          <w:sz w:val="24"/>
          <w:szCs w:val="24"/>
        </w:rPr>
        <w:lastRenderedPageBreak/>
        <w:t xml:space="preserve">     </w:t>
      </w:r>
      <w:r w:rsidR="00835D9C">
        <w:rPr>
          <w:rFonts w:ascii="Arial" w:hAnsi="Arial" w:cs="Arial"/>
          <w:sz w:val="24"/>
          <w:szCs w:val="24"/>
        </w:rPr>
        <w:t>Le immagini analogiche della modernità prevedevano la presenza dell’</w:t>
      </w:r>
      <w:r w:rsidR="00626265">
        <w:rPr>
          <w:rFonts w:ascii="Arial" w:hAnsi="Arial" w:cs="Arial"/>
          <w:sz w:val="24"/>
          <w:szCs w:val="24"/>
        </w:rPr>
        <w:t>osservatore, le immagini generate al computer presuppongono la possibilità di immagini create in un piano separato rispetto alla presenza dell’osservatore. Sono immagini senza sguardo. Questa nascita di un nuovo modo di immagini cambierà il modo di strutturare l</w:t>
      </w:r>
      <w:r w:rsidR="002B00D8">
        <w:rPr>
          <w:rFonts w:ascii="Arial" w:hAnsi="Arial" w:cs="Arial"/>
          <w:sz w:val="24"/>
          <w:szCs w:val="24"/>
        </w:rPr>
        <w:t xml:space="preserve">a nostra esperienza di visione. </w:t>
      </w:r>
      <w:r w:rsidR="00306CA6">
        <w:rPr>
          <w:rFonts w:ascii="Arial" w:hAnsi="Arial" w:cs="Arial"/>
          <w:sz w:val="24"/>
          <w:szCs w:val="24"/>
        </w:rPr>
        <w:t xml:space="preserve">Siamo proiettati, dagli anni Ottanta, </w:t>
      </w:r>
      <w:r w:rsidR="00D3577B">
        <w:rPr>
          <w:rFonts w:ascii="Arial" w:hAnsi="Arial" w:cs="Arial"/>
          <w:sz w:val="24"/>
          <w:szCs w:val="24"/>
        </w:rPr>
        <w:t xml:space="preserve">verso una nuova cultura visuale </w:t>
      </w:r>
      <w:r w:rsidR="00306CA6">
        <w:rPr>
          <w:rFonts w:ascii="Arial" w:hAnsi="Arial" w:cs="Arial"/>
          <w:sz w:val="24"/>
          <w:szCs w:val="24"/>
        </w:rPr>
        <w:t xml:space="preserve">che ancora non conosciamo bene. </w:t>
      </w:r>
    </w:p>
    <w:p w14:paraId="58A24795" w14:textId="77777777" w:rsidR="004A0894" w:rsidRDefault="004A0894" w:rsidP="00F2613B">
      <w:pPr>
        <w:spacing w:after="0" w:line="240" w:lineRule="auto"/>
        <w:jc w:val="both"/>
        <w:rPr>
          <w:rFonts w:ascii="Arial" w:hAnsi="Arial" w:cs="Arial"/>
          <w:sz w:val="24"/>
          <w:szCs w:val="24"/>
        </w:rPr>
      </w:pPr>
    </w:p>
    <w:p w14:paraId="64A10F5F" w14:textId="1410FDF2" w:rsidR="004A0894" w:rsidRDefault="004A0894" w:rsidP="00F2613B">
      <w:pPr>
        <w:spacing w:after="0" w:line="240" w:lineRule="auto"/>
        <w:jc w:val="both"/>
        <w:rPr>
          <w:rFonts w:ascii="Arial" w:hAnsi="Arial" w:cs="Arial"/>
          <w:sz w:val="24"/>
          <w:szCs w:val="24"/>
        </w:rPr>
      </w:pPr>
      <w:r>
        <w:rPr>
          <w:rFonts w:ascii="Arial" w:hAnsi="Arial" w:cs="Arial"/>
          <w:sz w:val="24"/>
          <w:szCs w:val="24"/>
        </w:rPr>
        <w:t>[sllide “Tre tipi di immagine”]</w:t>
      </w:r>
    </w:p>
    <w:p w14:paraId="50E2710F" w14:textId="77777777" w:rsidR="004A0894" w:rsidRDefault="004A0894" w:rsidP="00F2613B">
      <w:pPr>
        <w:spacing w:after="0" w:line="240" w:lineRule="auto"/>
        <w:jc w:val="both"/>
        <w:rPr>
          <w:rFonts w:ascii="Arial" w:hAnsi="Arial" w:cs="Arial"/>
          <w:sz w:val="24"/>
          <w:szCs w:val="24"/>
        </w:rPr>
      </w:pPr>
    </w:p>
    <w:p w14:paraId="6AEAF7EA" w14:textId="30656245" w:rsidR="004A0894" w:rsidRDefault="00D3577B" w:rsidP="00F2613B">
      <w:pPr>
        <w:spacing w:after="0" w:line="240" w:lineRule="auto"/>
        <w:jc w:val="both"/>
        <w:rPr>
          <w:rFonts w:ascii="Arial" w:hAnsi="Arial" w:cs="Arial"/>
          <w:sz w:val="24"/>
          <w:szCs w:val="24"/>
        </w:rPr>
      </w:pPr>
      <w:r>
        <w:rPr>
          <w:rFonts w:ascii="Arial" w:hAnsi="Arial" w:cs="Arial"/>
          <w:sz w:val="24"/>
          <w:szCs w:val="24"/>
        </w:rPr>
        <w:t xml:space="preserve">     </w:t>
      </w:r>
      <w:r w:rsidR="004A0894">
        <w:rPr>
          <w:rFonts w:ascii="Arial" w:hAnsi="Arial" w:cs="Arial"/>
          <w:sz w:val="24"/>
          <w:szCs w:val="24"/>
        </w:rPr>
        <w:t>Riprendiamo i mod</w:t>
      </w:r>
      <w:r w:rsidR="00AC59CB">
        <w:rPr>
          <w:rFonts w:ascii="Arial" w:hAnsi="Arial" w:cs="Arial"/>
          <w:sz w:val="24"/>
          <w:szCs w:val="24"/>
        </w:rPr>
        <w:t>elli dominanti di Pierre Sorlin:</w:t>
      </w:r>
    </w:p>
    <w:p w14:paraId="76536BC7" w14:textId="1793EB44" w:rsidR="00AC59CB" w:rsidRDefault="00AC59CB" w:rsidP="00F2613B">
      <w:pPr>
        <w:spacing w:after="0" w:line="240" w:lineRule="auto"/>
        <w:jc w:val="both"/>
        <w:rPr>
          <w:rFonts w:ascii="Arial" w:hAnsi="Arial" w:cs="Arial"/>
          <w:sz w:val="24"/>
          <w:szCs w:val="24"/>
        </w:rPr>
      </w:pPr>
      <w:r>
        <w:rPr>
          <w:rFonts w:ascii="Arial" w:hAnsi="Arial" w:cs="Arial"/>
          <w:sz w:val="24"/>
          <w:szCs w:val="24"/>
        </w:rPr>
        <w:t>- fino al 1840 ca. --&gt; immagine sintetica</w:t>
      </w:r>
    </w:p>
    <w:p w14:paraId="266F5170" w14:textId="642435C9" w:rsidR="00AC59CB" w:rsidRDefault="00AC59CB" w:rsidP="00F2613B">
      <w:pPr>
        <w:spacing w:after="0" w:line="240" w:lineRule="auto"/>
        <w:jc w:val="both"/>
        <w:rPr>
          <w:rFonts w:ascii="Arial" w:hAnsi="Arial" w:cs="Arial"/>
          <w:sz w:val="24"/>
          <w:szCs w:val="24"/>
        </w:rPr>
      </w:pPr>
      <w:r>
        <w:rPr>
          <w:rFonts w:ascii="Arial" w:hAnsi="Arial" w:cs="Arial"/>
          <w:sz w:val="24"/>
          <w:szCs w:val="24"/>
        </w:rPr>
        <w:t>- Ca. 1840-1990 --&gt; immagine analogica</w:t>
      </w:r>
    </w:p>
    <w:p w14:paraId="20B53E50" w14:textId="46BD1E52" w:rsidR="00AC59CB" w:rsidRDefault="00AC59CB" w:rsidP="00F2613B">
      <w:pPr>
        <w:spacing w:after="0" w:line="240" w:lineRule="auto"/>
        <w:jc w:val="both"/>
        <w:rPr>
          <w:rFonts w:ascii="Arial" w:hAnsi="Arial" w:cs="Arial"/>
          <w:sz w:val="24"/>
          <w:szCs w:val="24"/>
        </w:rPr>
      </w:pPr>
      <w:r>
        <w:rPr>
          <w:rFonts w:ascii="Arial" w:hAnsi="Arial" w:cs="Arial"/>
          <w:sz w:val="24"/>
          <w:szCs w:val="24"/>
        </w:rPr>
        <w:t>- Dal 1990 ca. --&gt; immagine virtuale (ma noi useremo il termine digitale)</w:t>
      </w:r>
    </w:p>
    <w:p w14:paraId="5C305F19" w14:textId="77777777" w:rsidR="00AC59CB" w:rsidRDefault="00AC59CB" w:rsidP="00F2613B">
      <w:pPr>
        <w:spacing w:after="0" w:line="240" w:lineRule="auto"/>
        <w:jc w:val="both"/>
        <w:rPr>
          <w:rFonts w:ascii="Arial" w:hAnsi="Arial" w:cs="Arial"/>
          <w:sz w:val="24"/>
          <w:szCs w:val="24"/>
        </w:rPr>
      </w:pPr>
    </w:p>
    <w:p w14:paraId="6040FA44" w14:textId="10DD9B22" w:rsidR="00AC59CB" w:rsidRDefault="0020208A" w:rsidP="00F2613B">
      <w:pPr>
        <w:spacing w:after="0" w:line="240" w:lineRule="auto"/>
        <w:jc w:val="both"/>
        <w:rPr>
          <w:rFonts w:ascii="Arial" w:hAnsi="Arial" w:cs="Arial"/>
          <w:sz w:val="24"/>
          <w:szCs w:val="24"/>
        </w:rPr>
      </w:pPr>
      <w:r>
        <w:rPr>
          <w:rFonts w:ascii="Arial" w:hAnsi="Arial" w:cs="Arial"/>
          <w:sz w:val="24"/>
          <w:szCs w:val="24"/>
        </w:rPr>
        <w:t xml:space="preserve">     </w:t>
      </w:r>
      <w:r w:rsidR="008E2E20">
        <w:rPr>
          <w:rFonts w:ascii="Arial" w:hAnsi="Arial" w:cs="Arial"/>
          <w:sz w:val="24"/>
          <w:szCs w:val="24"/>
        </w:rPr>
        <w:t>Di questi tre tipi, due sono propri del periodo della modernità e della sua crisi: analogica e virtuale. Cercheremo di focalizzare la nostra attenzione su queste due.</w:t>
      </w:r>
    </w:p>
    <w:p w14:paraId="79028AC4" w14:textId="77777777" w:rsidR="008E2E20" w:rsidRDefault="008E2E20" w:rsidP="00F2613B">
      <w:pPr>
        <w:spacing w:after="0" w:line="240" w:lineRule="auto"/>
        <w:jc w:val="both"/>
        <w:rPr>
          <w:rFonts w:ascii="Arial" w:hAnsi="Arial" w:cs="Arial"/>
          <w:sz w:val="24"/>
          <w:szCs w:val="24"/>
        </w:rPr>
      </w:pPr>
    </w:p>
    <w:p w14:paraId="07C1FD3F" w14:textId="6DC7B1AA" w:rsidR="008E2E20" w:rsidRDefault="00E961D8" w:rsidP="00F2613B">
      <w:pPr>
        <w:spacing w:after="0" w:line="240" w:lineRule="auto"/>
        <w:jc w:val="both"/>
        <w:rPr>
          <w:rFonts w:ascii="Arial" w:hAnsi="Arial" w:cs="Arial"/>
          <w:sz w:val="24"/>
          <w:szCs w:val="24"/>
        </w:rPr>
      </w:pPr>
      <w:r>
        <w:rPr>
          <w:rFonts w:ascii="Arial" w:hAnsi="Arial" w:cs="Arial"/>
          <w:sz w:val="24"/>
          <w:szCs w:val="24"/>
        </w:rPr>
        <w:t>[s</w:t>
      </w:r>
      <w:r w:rsidR="008E2E20">
        <w:rPr>
          <w:rFonts w:ascii="Arial" w:hAnsi="Arial" w:cs="Arial"/>
          <w:sz w:val="24"/>
          <w:szCs w:val="24"/>
        </w:rPr>
        <w:t>lide “La tecnologia”]</w:t>
      </w:r>
    </w:p>
    <w:p w14:paraId="71926980" w14:textId="77777777" w:rsidR="008E2E20" w:rsidRDefault="008E2E20" w:rsidP="00F2613B">
      <w:pPr>
        <w:spacing w:after="0" w:line="240" w:lineRule="auto"/>
        <w:jc w:val="both"/>
        <w:rPr>
          <w:rFonts w:ascii="Arial" w:hAnsi="Arial" w:cs="Arial"/>
          <w:sz w:val="24"/>
          <w:szCs w:val="24"/>
        </w:rPr>
      </w:pPr>
    </w:p>
    <w:p w14:paraId="527D7D94" w14:textId="718F6A16" w:rsidR="008E2E20" w:rsidRDefault="008F4A8B" w:rsidP="00F2613B">
      <w:pPr>
        <w:spacing w:after="0" w:line="240" w:lineRule="auto"/>
        <w:jc w:val="both"/>
        <w:rPr>
          <w:rFonts w:ascii="Arial" w:hAnsi="Arial" w:cs="Arial"/>
          <w:sz w:val="24"/>
          <w:szCs w:val="24"/>
        </w:rPr>
      </w:pPr>
      <w:r>
        <w:rPr>
          <w:rFonts w:ascii="Arial" w:hAnsi="Arial" w:cs="Arial"/>
          <w:sz w:val="24"/>
          <w:szCs w:val="24"/>
        </w:rPr>
        <w:t xml:space="preserve">     </w:t>
      </w:r>
      <w:r w:rsidR="008E2E20">
        <w:rPr>
          <w:rFonts w:ascii="Arial" w:hAnsi="Arial" w:cs="Arial"/>
          <w:sz w:val="24"/>
          <w:szCs w:val="24"/>
        </w:rPr>
        <w:t>Questi concetti hanno</w:t>
      </w:r>
      <w:r w:rsidR="002D1389">
        <w:rPr>
          <w:rFonts w:ascii="Arial" w:hAnsi="Arial" w:cs="Arial"/>
          <w:sz w:val="24"/>
          <w:szCs w:val="24"/>
        </w:rPr>
        <w:t xml:space="preserve"> comunque una base tecnologica, nella sua doppia realtà, hardware e software. </w:t>
      </w:r>
    </w:p>
    <w:p w14:paraId="63CA3674" w14:textId="77777777" w:rsidR="00306CA6" w:rsidRDefault="00306CA6" w:rsidP="00F2613B">
      <w:pPr>
        <w:spacing w:after="0" w:line="240" w:lineRule="auto"/>
        <w:jc w:val="both"/>
        <w:rPr>
          <w:rFonts w:ascii="Arial" w:hAnsi="Arial" w:cs="Arial"/>
          <w:sz w:val="24"/>
          <w:szCs w:val="24"/>
        </w:rPr>
      </w:pPr>
    </w:p>
    <w:p w14:paraId="5945C365" w14:textId="13E36B89" w:rsidR="00E961D8" w:rsidRDefault="00E961D8" w:rsidP="00F2613B">
      <w:pPr>
        <w:spacing w:after="0" w:line="240" w:lineRule="auto"/>
        <w:jc w:val="both"/>
        <w:rPr>
          <w:rFonts w:ascii="Arial" w:hAnsi="Arial" w:cs="Arial"/>
          <w:sz w:val="24"/>
          <w:szCs w:val="24"/>
        </w:rPr>
      </w:pPr>
      <w:r>
        <w:rPr>
          <w:rFonts w:ascii="Arial" w:hAnsi="Arial" w:cs="Arial"/>
          <w:sz w:val="24"/>
          <w:szCs w:val="24"/>
        </w:rPr>
        <w:t>[slide “L’immagine analogica”]</w:t>
      </w:r>
    </w:p>
    <w:p w14:paraId="16A11860" w14:textId="77777777" w:rsidR="00E961D8" w:rsidRDefault="00E961D8" w:rsidP="00F2613B">
      <w:pPr>
        <w:spacing w:after="0" w:line="240" w:lineRule="auto"/>
        <w:jc w:val="both"/>
        <w:rPr>
          <w:rFonts w:ascii="Arial" w:hAnsi="Arial" w:cs="Arial"/>
          <w:sz w:val="24"/>
          <w:szCs w:val="24"/>
        </w:rPr>
      </w:pPr>
    </w:p>
    <w:p w14:paraId="3D30D7CB" w14:textId="3B09A25B" w:rsidR="00E961D8" w:rsidRDefault="008F4A8B" w:rsidP="00F2613B">
      <w:pPr>
        <w:spacing w:after="0" w:line="240" w:lineRule="auto"/>
        <w:jc w:val="both"/>
        <w:rPr>
          <w:rFonts w:ascii="Arial" w:hAnsi="Arial" w:cs="Arial"/>
          <w:sz w:val="24"/>
          <w:szCs w:val="24"/>
        </w:rPr>
      </w:pPr>
      <w:r>
        <w:rPr>
          <w:rFonts w:ascii="Arial" w:hAnsi="Arial" w:cs="Arial"/>
          <w:sz w:val="24"/>
          <w:szCs w:val="24"/>
        </w:rPr>
        <w:t xml:space="preserve">     L’immagine analogica si</w:t>
      </w:r>
      <w:r w:rsidR="00E961D8">
        <w:rPr>
          <w:rFonts w:ascii="Arial" w:hAnsi="Arial" w:cs="Arial"/>
          <w:sz w:val="24"/>
          <w:szCs w:val="24"/>
        </w:rPr>
        <w:t xml:space="preserve"> fond</w:t>
      </w:r>
      <w:r w:rsidR="00D017F0">
        <w:rPr>
          <w:rFonts w:ascii="Arial" w:hAnsi="Arial" w:cs="Arial"/>
          <w:sz w:val="24"/>
          <w:szCs w:val="24"/>
        </w:rPr>
        <w:t>a su un automatismo tecnologico</w:t>
      </w:r>
      <w:r w:rsidR="00E961D8">
        <w:rPr>
          <w:rFonts w:ascii="Arial" w:hAnsi="Arial" w:cs="Arial"/>
          <w:sz w:val="24"/>
          <w:szCs w:val="24"/>
        </w:rPr>
        <w:t xml:space="preserve"> e presuppone sempre un rapporto tra un osservatore e la rappr</w:t>
      </w:r>
      <w:r w:rsidR="00DA7C37">
        <w:rPr>
          <w:rFonts w:ascii="Arial" w:hAnsi="Arial" w:cs="Arial"/>
          <w:sz w:val="24"/>
          <w:szCs w:val="24"/>
        </w:rPr>
        <w:t>esentazione che viene ottenuta, di solito circoscritta entro una porzione di tempo e spazio.</w:t>
      </w:r>
    </w:p>
    <w:p w14:paraId="35A4A367" w14:textId="77777777" w:rsidR="00DA7C37" w:rsidRDefault="00DA7C37" w:rsidP="00F2613B">
      <w:pPr>
        <w:spacing w:after="0" w:line="240" w:lineRule="auto"/>
        <w:jc w:val="both"/>
        <w:rPr>
          <w:rFonts w:ascii="Arial" w:hAnsi="Arial" w:cs="Arial"/>
          <w:sz w:val="24"/>
          <w:szCs w:val="24"/>
        </w:rPr>
      </w:pPr>
    </w:p>
    <w:p w14:paraId="6D72654B" w14:textId="7BA64FA0" w:rsidR="00DA7C37" w:rsidRDefault="00D017F0" w:rsidP="00F2613B">
      <w:pPr>
        <w:spacing w:after="0" w:line="240" w:lineRule="auto"/>
        <w:jc w:val="both"/>
        <w:rPr>
          <w:rFonts w:ascii="Arial" w:hAnsi="Arial" w:cs="Arial"/>
          <w:sz w:val="24"/>
          <w:szCs w:val="24"/>
        </w:rPr>
      </w:pPr>
      <w:r>
        <w:rPr>
          <w:rFonts w:ascii="Arial" w:hAnsi="Arial" w:cs="Arial"/>
          <w:sz w:val="24"/>
          <w:szCs w:val="24"/>
        </w:rPr>
        <w:t xml:space="preserve">     </w:t>
      </w:r>
      <w:r w:rsidR="00DA7C37">
        <w:rPr>
          <w:rFonts w:ascii="Arial" w:hAnsi="Arial" w:cs="Arial"/>
          <w:sz w:val="24"/>
          <w:szCs w:val="24"/>
        </w:rPr>
        <w:t>La capacità mimetica è la terza caratteristica dell’immagine analogica, cioè che è capace di riprodurre qualcosa che sta in uno spazio fisico e che può essere trattenuto attraverso un supporto e poi dà vita ad un’immagine che è la replica, la riproduzione di quell’oggetto trovato in quello spazio.</w:t>
      </w:r>
    </w:p>
    <w:p w14:paraId="5AC49E68" w14:textId="77777777" w:rsidR="00763A45" w:rsidRDefault="00763A45" w:rsidP="00F2613B">
      <w:pPr>
        <w:spacing w:after="0" w:line="240" w:lineRule="auto"/>
        <w:jc w:val="both"/>
        <w:rPr>
          <w:rFonts w:ascii="Arial" w:hAnsi="Arial" w:cs="Arial"/>
          <w:sz w:val="24"/>
          <w:szCs w:val="24"/>
        </w:rPr>
      </w:pPr>
    </w:p>
    <w:p w14:paraId="228FA171" w14:textId="29E34991" w:rsidR="00FD7DD5" w:rsidRDefault="00FD7DD5" w:rsidP="00F2613B">
      <w:pPr>
        <w:spacing w:after="0" w:line="240" w:lineRule="auto"/>
        <w:jc w:val="both"/>
        <w:rPr>
          <w:rFonts w:ascii="Arial" w:hAnsi="Arial" w:cs="Arial"/>
          <w:sz w:val="24"/>
          <w:szCs w:val="24"/>
        </w:rPr>
      </w:pPr>
      <w:r>
        <w:rPr>
          <w:rFonts w:ascii="Arial" w:hAnsi="Arial" w:cs="Arial"/>
          <w:sz w:val="24"/>
          <w:szCs w:val="24"/>
        </w:rPr>
        <w:t>[slide “Gli statuti cromatici dellìimmagine analogica”]</w:t>
      </w:r>
    </w:p>
    <w:p w14:paraId="0F89FEB2" w14:textId="77777777" w:rsidR="00FD7DD5" w:rsidRDefault="00FD7DD5" w:rsidP="00F2613B">
      <w:pPr>
        <w:spacing w:after="0" w:line="240" w:lineRule="auto"/>
        <w:jc w:val="both"/>
        <w:rPr>
          <w:rFonts w:ascii="Arial" w:hAnsi="Arial" w:cs="Arial"/>
          <w:sz w:val="24"/>
          <w:szCs w:val="24"/>
        </w:rPr>
      </w:pPr>
    </w:p>
    <w:p w14:paraId="39194EC5" w14:textId="090C4637" w:rsidR="00D56C6F" w:rsidRDefault="00FA4B2C" w:rsidP="00F2613B">
      <w:pPr>
        <w:spacing w:after="0" w:line="240" w:lineRule="auto"/>
        <w:jc w:val="both"/>
        <w:rPr>
          <w:rFonts w:ascii="Arial" w:hAnsi="Arial" w:cs="Arial"/>
          <w:sz w:val="24"/>
          <w:szCs w:val="24"/>
        </w:rPr>
      </w:pPr>
      <w:r>
        <w:rPr>
          <w:rFonts w:ascii="Arial" w:hAnsi="Arial" w:cs="Arial"/>
          <w:sz w:val="24"/>
          <w:szCs w:val="24"/>
        </w:rPr>
        <w:t xml:space="preserve">     </w:t>
      </w:r>
      <w:r w:rsidR="00FD7DD5">
        <w:rPr>
          <w:rFonts w:ascii="Arial" w:hAnsi="Arial" w:cs="Arial"/>
          <w:sz w:val="24"/>
          <w:szCs w:val="24"/>
        </w:rPr>
        <w:t>L’immagine analogica ha dato vita nel tempo a tre diversi statuti cromatici: i primi due nascono con la fotografia (l’immagine ibridata, nella quale un colore sintetico è aggiunto sulla base analogica, e immagine b/n</w:t>
      </w:r>
      <w:r w:rsidR="004A1785">
        <w:rPr>
          <w:rFonts w:ascii="Arial" w:hAnsi="Arial" w:cs="Arial"/>
          <w:sz w:val="24"/>
          <w:szCs w:val="24"/>
        </w:rPr>
        <w:t xml:space="preserve"> (più corretto ‘in scala di grigi’)</w:t>
      </w:r>
      <w:r w:rsidR="00FD7DD5">
        <w:rPr>
          <w:rFonts w:ascii="Arial" w:hAnsi="Arial" w:cs="Arial"/>
          <w:sz w:val="24"/>
          <w:szCs w:val="24"/>
        </w:rPr>
        <w:t xml:space="preserve"> immagine analogica pura ottenuta unicamente attraverso tecnologie analogiche)</w:t>
      </w:r>
      <w:r w:rsidR="00D56C6F">
        <w:rPr>
          <w:rFonts w:ascii="Arial" w:hAnsi="Arial" w:cs="Arial"/>
          <w:sz w:val="24"/>
          <w:szCs w:val="24"/>
        </w:rPr>
        <w:t>.</w:t>
      </w:r>
    </w:p>
    <w:p w14:paraId="77997943" w14:textId="77777777" w:rsidR="00D56C6F" w:rsidRDefault="00D56C6F" w:rsidP="00F2613B">
      <w:pPr>
        <w:spacing w:after="0" w:line="240" w:lineRule="auto"/>
        <w:jc w:val="both"/>
        <w:rPr>
          <w:rFonts w:ascii="Arial" w:hAnsi="Arial" w:cs="Arial"/>
          <w:sz w:val="24"/>
          <w:szCs w:val="24"/>
        </w:rPr>
      </w:pPr>
    </w:p>
    <w:p w14:paraId="3BFC9CED" w14:textId="0F9E271F" w:rsidR="00FD7DD5" w:rsidRDefault="00D02518" w:rsidP="00F2613B">
      <w:pPr>
        <w:spacing w:after="0" w:line="240" w:lineRule="auto"/>
        <w:jc w:val="both"/>
        <w:rPr>
          <w:rFonts w:ascii="Arial" w:hAnsi="Arial" w:cs="Arial"/>
          <w:sz w:val="24"/>
          <w:szCs w:val="24"/>
        </w:rPr>
      </w:pPr>
      <w:r>
        <w:rPr>
          <w:rFonts w:ascii="Arial" w:hAnsi="Arial" w:cs="Arial"/>
          <w:sz w:val="24"/>
          <w:szCs w:val="24"/>
        </w:rPr>
        <w:t xml:space="preserve">     </w:t>
      </w:r>
      <w:r w:rsidR="00D56C6F">
        <w:rPr>
          <w:rFonts w:ascii="Arial" w:hAnsi="Arial" w:cs="Arial"/>
          <w:sz w:val="24"/>
          <w:szCs w:val="24"/>
        </w:rPr>
        <w:t xml:space="preserve">L’immagine ibridata </w:t>
      </w:r>
      <w:r>
        <w:rPr>
          <w:rFonts w:ascii="Arial" w:hAnsi="Arial" w:cs="Arial"/>
          <w:sz w:val="24"/>
          <w:szCs w:val="24"/>
        </w:rPr>
        <w:t>resiste circa</w:t>
      </w:r>
      <w:r w:rsidR="00D56C6F">
        <w:rPr>
          <w:rFonts w:ascii="Arial" w:hAnsi="Arial" w:cs="Arial"/>
          <w:sz w:val="24"/>
          <w:szCs w:val="24"/>
        </w:rPr>
        <w:t xml:space="preserve"> fino al 1927, cioè fino al passaggio al cinema</w:t>
      </w:r>
      <w:r w:rsidR="00E23568">
        <w:rPr>
          <w:rFonts w:ascii="Arial" w:hAnsi="Arial" w:cs="Arial"/>
          <w:sz w:val="24"/>
          <w:szCs w:val="24"/>
        </w:rPr>
        <w:t xml:space="preserve"> </w:t>
      </w:r>
      <w:r w:rsidR="00D56C6F">
        <w:rPr>
          <w:rFonts w:ascii="Arial" w:hAnsi="Arial" w:cs="Arial"/>
          <w:sz w:val="24"/>
          <w:szCs w:val="24"/>
        </w:rPr>
        <w:t xml:space="preserve">sonoro. </w:t>
      </w:r>
      <w:r w:rsidR="00E23568">
        <w:rPr>
          <w:rFonts w:ascii="Arial" w:hAnsi="Arial" w:cs="Arial"/>
          <w:sz w:val="24"/>
          <w:szCs w:val="24"/>
        </w:rPr>
        <w:t xml:space="preserve">L’immagine in b/n dura molto più a lungo, anche dopo che è stata introdotta l’immagine a colori: la data convenzionale come termine per l’immagine in b/n è il 1976, data simbolica in cui il MOMA di New York organizza la prima esposizione della storia con solo immagini a colori. </w:t>
      </w:r>
    </w:p>
    <w:p w14:paraId="14C60630" w14:textId="77777777" w:rsidR="00430D30" w:rsidRDefault="00430D30" w:rsidP="00F2613B">
      <w:pPr>
        <w:spacing w:after="0" w:line="240" w:lineRule="auto"/>
        <w:jc w:val="both"/>
        <w:rPr>
          <w:rFonts w:ascii="Arial" w:hAnsi="Arial" w:cs="Arial"/>
          <w:sz w:val="24"/>
          <w:szCs w:val="24"/>
        </w:rPr>
      </w:pPr>
    </w:p>
    <w:p w14:paraId="64E9118C" w14:textId="7B44E5D4" w:rsidR="00430D30" w:rsidRDefault="00430D30" w:rsidP="00F2613B">
      <w:pPr>
        <w:spacing w:after="0" w:line="240" w:lineRule="auto"/>
        <w:jc w:val="both"/>
        <w:rPr>
          <w:rFonts w:ascii="Arial" w:hAnsi="Arial" w:cs="Arial"/>
          <w:sz w:val="24"/>
          <w:szCs w:val="24"/>
        </w:rPr>
      </w:pPr>
      <w:r>
        <w:rPr>
          <w:rFonts w:ascii="Arial" w:hAnsi="Arial" w:cs="Arial"/>
          <w:sz w:val="24"/>
          <w:szCs w:val="24"/>
        </w:rPr>
        <w:t>[slide “L’immagine ibridata”]</w:t>
      </w:r>
    </w:p>
    <w:p w14:paraId="1D31E73C" w14:textId="77777777" w:rsidR="00430D30" w:rsidRDefault="00430D30" w:rsidP="00F2613B">
      <w:pPr>
        <w:spacing w:after="0" w:line="240" w:lineRule="auto"/>
        <w:jc w:val="both"/>
        <w:rPr>
          <w:rFonts w:ascii="Arial" w:hAnsi="Arial" w:cs="Arial"/>
          <w:sz w:val="24"/>
          <w:szCs w:val="24"/>
        </w:rPr>
      </w:pPr>
    </w:p>
    <w:p w14:paraId="11CE5F75" w14:textId="2B52D1F9" w:rsidR="00BA12D8" w:rsidRDefault="00485154" w:rsidP="00F2613B">
      <w:pPr>
        <w:spacing w:after="0" w:line="240" w:lineRule="auto"/>
        <w:jc w:val="both"/>
        <w:rPr>
          <w:rFonts w:ascii="Arial" w:hAnsi="Arial" w:cs="Arial"/>
          <w:sz w:val="24"/>
          <w:szCs w:val="24"/>
        </w:rPr>
      </w:pPr>
      <w:r>
        <w:rPr>
          <w:rFonts w:ascii="Arial" w:hAnsi="Arial" w:cs="Arial"/>
          <w:sz w:val="24"/>
          <w:szCs w:val="24"/>
        </w:rPr>
        <w:t xml:space="preserve">     </w:t>
      </w:r>
      <w:r w:rsidR="00D21E3A">
        <w:rPr>
          <w:rFonts w:ascii="Arial" w:hAnsi="Arial" w:cs="Arial"/>
          <w:sz w:val="24"/>
          <w:szCs w:val="24"/>
        </w:rPr>
        <w:t xml:space="preserve">Nell’immagine ibridata i problemi di hardware sono gli strumenti utilizzati per la colorazione e l’alto costo di lavorazione. Se studiamo l’immagine ibridata dal punto di vista del sofware, possiamo notare le forme a cui ha dato vita, come la veduta colorata, oppure </w:t>
      </w:r>
      <w:r w:rsidR="00D21E3A">
        <w:rPr>
          <w:rFonts w:ascii="Arial" w:hAnsi="Arial" w:cs="Arial"/>
          <w:sz w:val="24"/>
          <w:szCs w:val="24"/>
        </w:rPr>
        <w:lastRenderedPageBreak/>
        <w:t>notando l’uso del colore come attrazione visiva e della funzi</w:t>
      </w:r>
      <w:r w:rsidR="00AC0A0D">
        <w:rPr>
          <w:rFonts w:ascii="Arial" w:hAnsi="Arial" w:cs="Arial"/>
          <w:sz w:val="24"/>
          <w:szCs w:val="24"/>
        </w:rPr>
        <w:t xml:space="preserve">one di stacco tra colore e b/n. </w:t>
      </w:r>
      <w:r w:rsidR="00BA12D8">
        <w:rPr>
          <w:rFonts w:ascii="Arial" w:hAnsi="Arial" w:cs="Arial"/>
          <w:sz w:val="24"/>
          <w:szCs w:val="24"/>
        </w:rPr>
        <w:t>Si può vedere come possa essere stata utilizzata nella stampa e nella pubblicità (1895-1919)</w:t>
      </w:r>
      <w:r w:rsidR="00A85FB2">
        <w:rPr>
          <w:rFonts w:ascii="Arial" w:hAnsi="Arial" w:cs="Arial"/>
          <w:sz w:val="24"/>
          <w:szCs w:val="24"/>
        </w:rPr>
        <w:t xml:space="preserve">, nella fotografia (18401907) e il cinema fino al 1927. </w:t>
      </w:r>
    </w:p>
    <w:p w14:paraId="0BE82BE8" w14:textId="77777777" w:rsidR="00430D30" w:rsidRDefault="00430D30" w:rsidP="00F2613B">
      <w:pPr>
        <w:spacing w:after="0" w:line="240" w:lineRule="auto"/>
        <w:jc w:val="both"/>
        <w:rPr>
          <w:rFonts w:ascii="Arial" w:hAnsi="Arial" w:cs="Arial"/>
          <w:sz w:val="24"/>
          <w:szCs w:val="24"/>
        </w:rPr>
      </w:pPr>
    </w:p>
    <w:p w14:paraId="758B6911" w14:textId="4B6714B7" w:rsidR="00987A0B" w:rsidRDefault="00987A0B" w:rsidP="00F2613B">
      <w:pPr>
        <w:spacing w:after="0" w:line="240" w:lineRule="auto"/>
        <w:jc w:val="both"/>
        <w:rPr>
          <w:rFonts w:ascii="Arial" w:hAnsi="Arial" w:cs="Arial"/>
          <w:sz w:val="24"/>
          <w:szCs w:val="24"/>
        </w:rPr>
      </w:pPr>
      <w:r>
        <w:rPr>
          <w:rFonts w:ascii="Arial" w:hAnsi="Arial" w:cs="Arial"/>
          <w:sz w:val="24"/>
          <w:szCs w:val="24"/>
        </w:rPr>
        <w:t>[slide “L’immagine in bianco e nero”]</w:t>
      </w:r>
    </w:p>
    <w:p w14:paraId="4C927BDC" w14:textId="77777777" w:rsidR="00987A0B" w:rsidRDefault="00987A0B" w:rsidP="00F2613B">
      <w:pPr>
        <w:spacing w:after="0" w:line="240" w:lineRule="auto"/>
        <w:jc w:val="both"/>
        <w:rPr>
          <w:rFonts w:ascii="Arial" w:hAnsi="Arial" w:cs="Arial"/>
          <w:sz w:val="24"/>
          <w:szCs w:val="24"/>
        </w:rPr>
      </w:pPr>
    </w:p>
    <w:p w14:paraId="40436BCD" w14:textId="1B8C1CAA" w:rsidR="00987A0B" w:rsidRDefault="00AC0A0D" w:rsidP="00F2613B">
      <w:pPr>
        <w:spacing w:after="0" w:line="240" w:lineRule="auto"/>
        <w:jc w:val="both"/>
        <w:rPr>
          <w:rFonts w:ascii="Arial" w:hAnsi="Arial" w:cs="Arial"/>
          <w:sz w:val="24"/>
          <w:szCs w:val="24"/>
        </w:rPr>
      </w:pPr>
      <w:r>
        <w:rPr>
          <w:rFonts w:ascii="Arial" w:hAnsi="Arial" w:cs="Arial"/>
          <w:sz w:val="24"/>
          <w:szCs w:val="24"/>
        </w:rPr>
        <w:t xml:space="preserve">     </w:t>
      </w:r>
      <w:r w:rsidR="00D717DF">
        <w:rPr>
          <w:rFonts w:ascii="Arial" w:hAnsi="Arial" w:cs="Arial"/>
          <w:sz w:val="24"/>
          <w:szCs w:val="24"/>
        </w:rPr>
        <w:t xml:space="preserve">Ci concentreremo specificatamente sui problemi di software, quelli legati alla forma, il modo in cui una tecnologia supporta un determinato utilizzo del b/n. Possiamo studiare il film in bianco e nero come una vera forma. </w:t>
      </w:r>
      <w:r w:rsidR="00B02B01">
        <w:rPr>
          <w:rFonts w:ascii="Arial" w:hAnsi="Arial" w:cs="Arial"/>
          <w:sz w:val="24"/>
          <w:szCs w:val="24"/>
        </w:rPr>
        <w:t xml:space="preserve">Uno studio del genere potrà ad esempio interrogarsi sull’uso dell’illuminazione del noir degli anni ’40 o del neo-noir degli anni ’90, tecniche per creare effetti di profondità, eccetera. </w:t>
      </w:r>
    </w:p>
    <w:p w14:paraId="5B77F5C6" w14:textId="77777777" w:rsidR="00C50311" w:rsidRDefault="00C50311" w:rsidP="00F2613B">
      <w:pPr>
        <w:spacing w:after="0" w:line="240" w:lineRule="auto"/>
        <w:jc w:val="both"/>
        <w:rPr>
          <w:rFonts w:ascii="Arial" w:hAnsi="Arial" w:cs="Arial"/>
          <w:sz w:val="24"/>
          <w:szCs w:val="24"/>
        </w:rPr>
      </w:pPr>
    </w:p>
    <w:p w14:paraId="241C8187" w14:textId="72DCE0D9" w:rsidR="00C50311" w:rsidRDefault="00FF04F2" w:rsidP="00F2613B">
      <w:pPr>
        <w:spacing w:after="0" w:line="240" w:lineRule="auto"/>
        <w:jc w:val="both"/>
        <w:rPr>
          <w:rFonts w:ascii="Arial" w:hAnsi="Arial" w:cs="Arial"/>
          <w:sz w:val="24"/>
          <w:szCs w:val="24"/>
        </w:rPr>
      </w:pPr>
      <w:r>
        <w:rPr>
          <w:rFonts w:ascii="Arial" w:hAnsi="Arial" w:cs="Arial"/>
          <w:sz w:val="24"/>
          <w:szCs w:val="24"/>
        </w:rPr>
        <w:t xml:space="preserve">     </w:t>
      </w:r>
      <w:r w:rsidR="00C50311">
        <w:rPr>
          <w:rFonts w:ascii="Arial" w:hAnsi="Arial" w:cs="Arial"/>
          <w:sz w:val="24"/>
          <w:szCs w:val="24"/>
        </w:rPr>
        <w:t>Solo dagli anni ’20 viene messa in commercio la pellicola pancromatica, che poteva appunto riprodurre tutta la scala cromatica della realtà in una scala di grigi che potesse trasmettere un’</w:t>
      </w:r>
      <w:r w:rsidR="006F3A61">
        <w:rPr>
          <w:rFonts w:ascii="Arial" w:hAnsi="Arial" w:cs="Arial"/>
          <w:sz w:val="24"/>
          <w:szCs w:val="24"/>
        </w:rPr>
        <w:t>idea realistica: questo passaggio dalla pellicola ortocromatica a quella pancromatic</w:t>
      </w:r>
      <w:r w:rsidR="00B30742">
        <w:rPr>
          <w:rFonts w:ascii="Arial" w:hAnsi="Arial" w:cs="Arial"/>
          <w:sz w:val="24"/>
          <w:szCs w:val="24"/>
        </w:rPr>
        <w:t xml:space="preserve">a ha delle ricadute sulla resa delle immagini. </w:t>
      </w:r>
    </w:p>
    <w:p w14:paraId="4D56F0A3" w14:textId="77777777" w:rsidR="00824525" w:rsidRDefault="00824525" w:rsidP="00F2613B">
      <w:pPr>
        <w:spacing w:after="0" w:line="240" w:lineRule="auto"/>
        <w:jc w:val="both"/>
        <w:rPr>
          <w:rFonts w:ascii="Arial" w:hAnsi="Arial" w:cs="Arial"/>
          <w:sz w:val="24"/>
          <w:szCs w:val="24"/>
        </w:rPr>
      </w:pPr>
    </w:p>
    <w:p w14:paraId="14300473" w14:textId="1EAAD860" w:rsidR="00964AC9" w:rsidRPr="00964AC9" w:rsidRDefault="00FF04F2" w:rsidP="00F2613B">
      <w:pPr>
        <w:spacing w:after="0" w:line="240" w:lineRule="auto"/>
        <w:jc w:val="both"/>
        <w:rPr>
          <w:rFonts w:ascii="Times" w:eastAsia="Times New Roman" w:hAnsi="Times" w:cs="Times New Roman"/>
          <w:sz w:val="20"/>
          <w:szCs w:val="20"/>
        </w:rPr>
      </w:pPr>
      <w:r>
        <w:rPr>
          <w:rFonts w:ascii="Arial" w:hAnsi="Arial" w:cs="Arial"/>
          <w:sz w:val="24"/>
          <w:szCs w:val="24"/>
        </w:rPr>
        <w:t xml:space="preserve">     </w:t>
      </w:r>
      <w:r w:rsidR="00824525">
        <w:rPr>
          <w:rFonts w:ascii="Arial" w:hAnsi="Arial" w:cs="Arial"/>
          <w:sz w:val="24"/>
          <w:szCs w:val="24"/>
        </w:rPr>
        <w:t>È necessario sempre avere consapevolezza delle tecnologie che stanno alla base delle immagini</w:t>
      </w:r>
      <w:r w:rsidR="00964AC9">
        <w:rPr>
          <w:rFonts w:ascii="Arial" w:hAnsi="Arial" w:cs="Arial"/>
          <w:sz w:val="24"/>
          <w:szCs w:val="24"/>
        </w:rPr>
        <w:t>.</w:t>
      </w:r>
    </w:p>
    <w:p w14:paraId="5F97EC8F" w14:textId="1B3B91F3" w:rsidR="00306CA6" w:rsidRDefault="00964AC9" w:rsidP="00F2613B">
      <w:pPr>
        <w:tabs>
          <w:tab w:val="left" w:pos="3685"/>
        </w:tabs>
        <w:spacing w:after="0" w:line="240" w:lineRule="auto"/>
        <w:jc w:val="both"/>
        <w:rPr>
          <w:rFonts w:ascii="Arial" w:hAnsi="Arial" w:cs="Arial"/>
          <w:sz w:val="24"/>
          <w:szCs w:val="24"/>
        </w:rPr>
      </w:pPr>
      <w:r>
        <w:rPr>
          <w:rFonts w:ascii="Arial" w:hAnsi="Arial" w:cs="Arial"/>
          <w:sz w:val="24"/>
          <w:szCs w:val="24"/>
        </w:rPr>
        <w:tab/>
      </w:r>
    </w:p>
    <w:p w14:paraId="70AE77AC" w14:textId="4A0FE7C1" w:rsidR="00964AC9" w:rsidRDefault="00964AC9" w:rsidP="00F2613B">
      <w:pPr>
        <w:spacing w:after="0" w:line="240" w:lineRule="auto"/>
        <w:jc w:val="both"/>
        <w:rPr>
          <w:rFonts w:ascii="Arial" w:hAnsi="Arial" w:cs="Arial"/>
          <w:sz w:val="24"/>
          <w:szCs w:val="24"/>
        </w:rPr>
      </w:pPr>
      <w:r>
        <w:rPr>
          <w:rFonts w:ascii="Arial" w:hAnsi="Arial" w:cs="Arial"/>
          <w:sz w:val="24"/>
          <w:szCs w:val="24"/>
        </w:rPr>
        <w:t>[slide “Immagine in bianco e nero (1840-1976)”]</w:t>
      </w:r>
    </w:p>
    <w:p w14:paraId="5F3ABC57" w14:textId="77777777" w:rsidR="00964AC9" w:rsidRDefault="00964AC9" w:rsidP="00F2613B">
      <w:pPr>
        <w:spacing w:after="0" w:line="240" w:lineRule="auto"/>
        <w:jc w:val="both"/>
        <w:rPr>
          <w:rFonts w:ascii="Arial" w:hAnsi="Arial" w:cs="Arial"/>
          <w:sz w:val="24"/>
          <w:szCs w:val="24"/>
        </w:rPr>
      </w:pPr>
    </w:p>
    <w:p w14:paraId="6B583EA7" w14:textId="575ADE29" w:rsidR="00964AC9" w:rsidRDefault="00FF04F2" w:rsidP="00F2613B">
      <w:pPr>
        <w:spacing w:after="0" w:line="240" w:lineRule="auto"/>
        <w:jc w:val="both"/>
        <w:rPr>
          <w:rFonts w:ascii="Arial" w:hAnsi="Arial" w:cs="Arial"/>
          <w:sz w:val="24"/>
          <w:szCs w:val="24"/>
        </w:rPr>
      </w:pPr>
      <w:r>
        <w:rPr>
          <w:rFonts w:ascii="Arial" w:hAnsi="Arial" w:cs="Arial"/>
          <w:sz w:val="24"/>
          <w:szCs w:val="24"/>
        </w:rPr>
        <w:t xml:space="preserve">     </w:t>
      </w:r>
      <w:r w:rsidR="00964AC9">
        <w:rPr>
          <w:rFonts w:ascii="Arial" w:hAnsi="Arial" w:cs="Arial"/>
          <w:sz w:val="24"/>
          <w:szCs w:val="24"/>
        </w:rPr>
        <w:t xml:space="preserve">La stampa e la pubblicità hanno utilizzato a lungo il bianco e nero (fino al 1965), così come la fotografia (1976). Per il cinema, il bianco e nero nasce col cinema stesso, e nel 1965 cessa di essere la forma dominante del cinema. </w:t>
      </w:r>
    </w:p>
    <w:p w14:paraId="5825EAFC" w14:textId="77777777" w:rsidR="009F5972" w:rsidRDefault="009F5972" w:rsidP="00F2613B">
      <w:pPr>
        <w:spacing w:after="0" w:line="240" w:lineRule="auto"/>
        <w:jc w:val="both"/>
        <w:rPr>
          <w:rFonts w:ascii="Arial" w:hAnsi="Arial" w:cs="Arial"/>
          <w:sz w:val="24"/>
          <w:szCs w:val="24"/>
        </w:rPr>
      </w:pPr>
    </w:p>
    <w:p w14:paraId="52061FF0" w14:textId="647E0C79" w:rsidR="006367E6" w:rsidRDefault="006367E6" w:rsidP="00F2613B">
      <w:pPr>
        <w:spacing w:after="0" w:line="240" w:lineRule="auto"/>
        <w:jc w:val="both"/>
        <w:rPr>
          <w:rFonts w:ascii="Arial" w:hAnsi="Arial" w:cs="Arial"/>
          <w:sz w:val="24"/>
          <w:szCs w:val="24"/>
        </w:rPr>
      </w:pPr>
      <w:r>
        <w:rPr>
          <w:rFonts w:ascii="Arial" w:hAnsi="Arial" w:cs="Arial"/>
          <w:sz w:val="24"/>
          <w:szCs w:val="24"/>
        </w:rPr>
        <w:t>[slide “L’immagine a colori”]</w:t>
      </w:r>
    </w:p>
    <w:p w14:paraId="52B16309" w14:textId="77777777" w:rsidR="006367E6" w:rsidRDefault="006367E6" w:rsidP="00F2613B">
      <w:pPr>
        <w:spacing w:after="0" w:line="240" w:lineRule="auto"/>
        <w:jc w:val="both"/>
        <w:rPr>
          <w:rFonts w:ascii="Arial" w:hAnsi="Arial" w:cs="Arial"/>
          <w:sz w:val="24"/>
          <w:szCs w:val="24"/>
        </w:rPr>
      </w:pPr>
    </w:p>
    <w:p w14:paraId="4B5A23A5" w14:textId="4989E3DF" w:rsidR="006367E6" w:rsidRDefault="00A17E60" w:rsidP="00F2613B">
      <w:pPr>
        <w:spacing w:after="0" w:line="240" w:lineRule="auto"/>
        <w:jc w:val="both"/>
        <w:rPr>
          <w:rFonts w:ascii="Arial" w:hAnsi="Arial" w:cs="Arial"/>
          <w:sz w:val="24"/>
          <w:szCs w:val="24"/>
        </w:rPr>
      </w:pPr>
      <w:r>
        <w:rPr>
          <w:rFonts w:ascii="Arial" w:hAnsi="Arial" w:cs="Arial"/>
          <w:sz w:val="24"/>
          <w:szCs w:val="24"/>
        </w:rPr>
        <w:t xml:space="preserve">     </w:t>
      </w:r>
      <w:r w:rsidR="006367E6">
        <w:rPr>
          <w:rFonts w:ascii="Arial" w:hAnsi="Arial" w:cs="Arial"/>
          <w:sz w:val="24"/>
          <w:szCs w:val="24"/>
        </w:rPr>
        <w:t>I problemi hardware sono molto forti, questo fa sì che per un lungo periodo si</w:t>
      </w:r>
      <w:r w:rsidR="002D4414">
        <w:rPr>
          <w:rFonts w:ascii="Arial" w:hAnsi="Arial" w:cs="Arial"/>
          <w:sz w:val="24"/>
          <w:szCs w:val="24"/>
        </w:rPr>
        <w:t xml:space="preserve"> ricorra ad un’immagine ibrida. </w:t>
      </w:r>
      <w:r w:rsidR="006367E6">
        <w:rPr>
          <w:rFonts w:ascii="Arial" w:hAnsi="Arial" w:cs="Arial"/>
          <w:sz w:val="24"/>
          <w:szCs w:val="24"/>
        </w:rPr>
        <w:t xml:space="preserve">I problemi di software sono, ancora una volta, considerare il film a colori come una forma vera e propria, ciò ci spinge a interrogarci sull’uso e sul significato del colore. </w:t>
      </w:r>
    </w:p>
    <w:p w14:paraId="74C66CB1" w14:textId="77777777" w:rsidR="00BD6A42" w:rsidRDefault="00BD6A42" w:rsidP="00F2613B">
      <w:pPr>
        <w:spacing w:after="0" w:line="240" w:lineRule="auto"/>
        <w:jc w:val="both"/>
        <w:rPr>
          <w:rFonts w:ascii="Arial" w:hAnsi="Arial" w:cs="Arial"/>
          <w:sz w:val="24"/>
          <w:szCs w:val="24"/>
        </w:rPr>
      </w:pPr>
    </w:p>
    <w:p w14:paraId="58F80131" w14:textId="18D04096" w:rsidR="006367E6" w:rsidRDefault="006367E6" w:rsidP="00F2613B">
      <w:pPr>
        <w:spacing w:after="0" w:line="240" w:lineRule="auto"/>
        <w:jc w:val="both"/>
        <w:rPr>
          <w:rFonts w:ascii="Arial" w:hAnsi="Arial" w:cs="Arial"/>
          <w:sz w:val="24"/>
          <w:szCs w:val="24"/>
        </w:rPr>
      </w:pPr>
      <w:r>
        <w:rPr>
          <w:rFonts w:ascii="Arial" w:hAnsi="Arial" w:cs="Arial"/>
          <w:sz w:val="24"/>
          <w:szCs w:val="24"/>
        </w:rPr>
        <w:t>[slide “Il principio dell’immagine additiva”]</w:t>
      </w:r>
    </w:p>
    <w:p w14:paraId="12DF3A67" w14:textId="77777777" w:rsidR="006367E6" w:rsidRDefault="006367E6" w:rsidP="00F2613B">
      <w:pPr>
        <w:spacing w:after="0" w:line="240" w:lineRule="auto"/>
        <w:jc w:val="both"/>
        <w:rPr>
          <w:rFonts w:ascii="Arial" w:hAnsi="Arial" w:cs="Arial"/>
          <w:sz w:val="24"/>
          <w:szCs w:val="24"/>
        </w:rPr>
      </w:pPr>
    </w:p>
    <w:p w14:paraId="084A72B1" w14:textId="49F7CC09" w:rsidR="006367E6" w:rsidRDefault="002D4414" w:rsidP="00F2613B">
      <w:pPr>
        <w:spacing w:after="0" w:line="240" w:lineRule="auto"/>
        <w:jc w:val="both"/>
        <w:rPr>
          <w:rFonts w:ascii="Arial" w:hAnsi="Arial" w:cs="Arial"/>
          <w:sz w:val="24"/>
          <w:szCs w:val="24"/>
        </w:rPr>
      </w:pPr>
      <w:r>
        <w:rPr>
          <w:rFonts w:ascii="Arial" w:hAnsi="Arial" w:cs="Arial"/>
          <w:sz w:val="24"/>
          <w:szCs w:val="24"/>
        </w:rPr>
        <w:t xml:space="preserve">     </w:t>
      </w:r>
      <w:r w:rsidR="00A33AA1">
        <w:rPr>
          <w:rFonts w:ascii="Arial" w:hAnsi="Arial" w:cs="Arial"/>
          <w:sz w:val="24"/>
          <w:szCs w:val="24"/>
        </w:rPr>
        <w:t>Se noi produciamo delle luci colorate nei tre colori primari di cui è composta la luce (rosso, verde e blu), nel punto in cui queste tre luci si inter</w:t>
      </w:r>
      <w:r w:rsidR="00CD1C90">
        <w:rPr>
          <w:rFonts w:ascii="Arial" w:hAnsi="Arial" w:cs="Arial"/>
          <w:sz w:val="24"/>
          <w:szCs w:val="24"/>
        </w:rPr>
        <w:t xml:space="preserve">secano noi otteniamo il bianco. Sommando le radiazioni luminose a due a due otteniamo altri colori: giallo (rosso + verde), magenta (rossa + blu), ciano (blu + verde). </w:t>
      </w:r>
    </w:p>
    <w:p w14:paraId="0B8430E3" w14:textId="5B034BF0" w:rsidR="00634204" w:rsidRDefault="00634204" w:rsidP="00F2613B">
      <w:pPr>
        <w:spacing w:after="0" w:line="240" w:lineRule="auto"/>
        <w:jc w:val="both"/>
        <w:rPr>
          <w:rFonts w:ascii="Arial" w:hAnsi="Arial" w:cs="Arial"/>
          <w:sz w:val="24"/>
          <w:szCs w:val="24"/>
        </w:rPr>
      </w:pPr>
      <w:r>
        <w:rPr>
          <w:rFonts w:ascii="Arial" w:hAnsi="Arial" w:cs="Arial"/>
          <w:sz w:val="24"/>
          <w:szCs w:val="24"/>
        </w:rPr>
        <w:t>[slide “Il principio dell’immagine sottrattiva”]</w:t>
      </w:r>
    </w:p>
    <w:p w14:paraId="5C8437D6" w14:textId="77777777" w:rsidR="00634204" w:rsidRDefault="00634204" w:rsidP="00F2613B">
      <w:pPr>
        <w:spacing w:after="0" w:line="240" w:lineRule="auto"/>
        <w:jc w:val="both"/>
        <w:rPr>
          <w:rFonts w:ascii="Arial" w:hAnsi="Arial" w:cs="Arial"/>
          <w:sz w:val="24"/>
          <w:szCs w:val="24"/>
        </w:rPr>
      </w:pPr>
    </w:p>
    <w:p w14:paraId="575EFCD5" w14:textId="425B4FEF" w:rsidR="00634204" w:rsidRDefault="002D4414" w:rsidP="00F2613B">
      <w:pPr>
        <w:spacing w:after="0" w:line="240" w:lineRule="auto"/>
        <w:jc w:val="both"/>
        <w:rPr>
          <w:rFonts w:ascii="Arial" w:hAnsi="Arial" w:cs="Arial"/>
          <w:sz w:val="24"/>
          <w:szCs w:val="24"/>
        </w:rPr>
      </w:pPr>
      <w:r>
        <w:rPr>
          <w:rFonts w:ascii="Arial" w:hAnsi="Arial" w:cs="Arial"/>
          <w:sz w:val="24"/>
          <w:szCs w:val="24"/>
        </w:rPr>
        <w:t xml:space="preserve">     </w:t>
      </w:r>
      <w:r w:rsidR="00634204">
        <w:rPr>
          <w:rFonts w:ascii="Arial" w:hAnsi="Arial" w:cs="Arial"/>
          <w:sz w:val="24"/>
          <w:szCs w:val="24"/>
        </w:rPr>
        <w:t xml:space="preserve">I pigmenti si comportano in maniera opposta: se noi partiamo dai tre colori primari (giallo, magenta e ciano), quando noi li sommiamo tutti otteniamo il nero. </w:t>
      </w:r>
      <w:r w:rsidR="00AD4398">
        <w:rPr>
          <w:rFonts w:ascii="Arial" w:hAnsi="Arial" w:cs="Arial"/>
          <w:sz w:val="24"/>
          <w:szCs w:val="24"/>
        </w:rPr>
        <w:t>Quando si addizionano a due a due si torna invece a ottenere i colori primari della sintesi additiva: rosso, blu e verde.</w:t>
      </w:r>
    </w:p>
    <w:p w14:paraId="5C4A2894" w14:textId="77777777" w:rsidR="00AD4398" w:rsidRDefault="00AD4398" w:rsidP="00F2613B">
      <w:pPr>
        <w:spacing w:after="0" w:line="240" w:lineRule="auto"/>
        <w:jc w:val="both"/>
        <w:rPr>
          <w:rFonts w:ascii="Arial" w:hAnsi="Arial" w:cs="Arial"/>
          <w:sz w:val="24"/>
          <w:szCs w:val="24"/>
        </w:rPr>
      </w:pPr>
    </w:p>
    <w:p w14:paraId="2B332192" w14:textId="201F1961" w:rsidR="00F8311F" w:rsidRDefault="002D4414" w:rsidP="00F2613B">
      <w:pPr>
        <w:spacing w:after="0" w:line="240" w:lineRule="auto"/>
        <w:jc w:val="both"/>
        <w:rPr>
          <w:rFonts w:ascii="Arial" w:hAnsi="Arial" w:cs="Arial"/>
          <w:sz w:val="24"/>
          <w:szCs w:val="24"/>
        </w:rPr>
      </w:pPr>
      <w:r>
        <w:rPr>
          <w:rFonts w:ascii="Arial" w:hAnsi="Arial" w:cs="Arial"/>
          <w:sz w:val="24"/>
          <w:szCs w:val="24"/>
        </w:rPr>
        <w:t xml:space="preserve">     </w:t>
      </w:r>
      <w:r w:rsidR="00AD4398">
        <w:rPr>
          <w:rFonts w:ascii="Arial" w:hAnsi="Arial" w:cs="Arial"/>
          <w:sz w:val="24"/>
          <w:szCs w:val="24"/>
        </w:rPr>
        <w:t>Tutto ciò che proietta una luce colorata verso l’esterno si basa su tre componenti cromatiche di base che so</w:t>
      </w:r>
      <w:r w:rsidR="00F8311F">
        <w:rPr>
          <w:rFonts w:ascii="Arial" w:hAnsi="Arial" w:cs="Arial"/>
          <w:sz w:val="24"/>
          <w:szCs w:val="24"/>
        </w:rPr>
        <w:t>no il rosso, il verde e il blu.</w:t>
      </w:r>
      <w:r>
        <w:rPr>
          <w:rFonts w:ascii="Arial" w:hAnsi="Arial" w:cs="Arial"/>
          <w:sz w:val="24"/>
          <w:szCs w:val="24"/>
        </w:rPr>
        <w:t xml:space="preserve"> </w:t>
      </w:r>
      <w:r w:rsidR="00BB1EE7">
        <w:rPr>
          <w:rFonts w:ascii="Arial" w:hAnsi="Arial" w:cs="Arial"/>
          <w:sz w:val="24"/>
          <w:szCs w:val="24"/>
        </w:rPr>
        <w:t xml:space="preserve">Se noi lavoriamo con Photoshop e dobbiamo creare una locandina che deve essere stampato, dobbiamo avere l’accordezza di usare lo spazio colore giallo-magenta-ciano (YMC) e non quello rosso-verde-blu (RGB), </w:t>
      </w:r>
      <w:r w:rsidR="00BB1EE7">
        <w:rPr>
          <w:rFonts w:ascii="Arial" w:hAnsi="Arial" w:cs="Arial"/>
          <w:sz w:val="24"/>
          <w:szCs w:val="24"/>
        </w:rPr>
        <w:lastRenderedPageBreak/>
        <w:t>perché quando si stampa si lavora con colori primari diversi dalle luci con cui si lavora in digitali.</w:t>
      </w:r>
    </w:p>
    <w:p w14:paraId="5CD50C52" w14:textId="77777777" w:rsidR="00BB1EE7" w:rsidRDefault="00BB1EE7" w:rsidP="00F2613B">
      <w:pPr>
        <w:spacing w:after="0" w:line="240" w:lineRule="auto"/>
        <w:jc w:val="both"/>
        <w:rPr>
          <w:rFonts w:ascii="Arial" w:hAnsi="Arial" w:cs="Arial"/>
          <w:sz w:val="24"/>
          <w:szCs w:val="24"/>
        </w:rPr>
      </w:pPr>
    </w:p>
    <w:p w14:paraId="4FD1B2B4" w14:textId="641D699D" w:rsidR="00BB1EE7" w:rsidRDefault="002D4414" w:rsidP="00F2613B">
      <w:pPr>
        <w:spacing w:after="0" w:line="240" w:lineRule="auto"/>
        <w:jc w:val="both"/>
        <w:rPr>
          <w:rFonts w:ascii="Arial" w:hAnsi="Arial" w:cs="Arial"/>
          <w:sz w:val="24"/>
          <w:szCs w:val="24"/>
        </w:rPr>
      </w:pPr>
      <w:r>
        <w:rPr>
          <w:rFonts w:ascii="Arial" w:hAnsi="Arial" w:cs="Arial"/>
          <w:sz w:val="24"/>
          <w:szCs w:val="24"/>
        </w:rPr>
        <w:t xml:space="preserve">     </w:t>
      </w:r>
      <w:r w:rsidR="00BB1EE7">
        <w:rPr>
          <w:rFonts w:ascii="Arial" w:hAnsi="Arial" w:cs="Arial"/>
          <w:sz w:val="24"/>
          <w:szCs w:val="24"/>
        </w:rPr>
        <w:t xml:space="preserve">La tecnologia dei film a colori utilizza proprio questo principio: quando si devono </w:t>
      </w:r>
      <w:r w:rsidR="00AB1238">
        <w:rPr>
          <w:rFonts w:ascii="Arial" w:hAnsi="Arial" w:cs="Arial"/>
          <w:sz w:val="24"/>
          <w:szCs w:val="24"/>
        </w:rPr>
        <w:t xml:space="preserve">captare informazioni cromatiche, si parte sempre dai colori additivi. </w:t>
      </w:r>
    </w:p>
    <w:p w14:paraId="3801C678" w14:textId="77777777" w:rsidR="006367E6" w:rsidRDefault="006367E6" w:rsidP="00F2613B">
      <w:pPr>
        <w:spacing w:after="0" w:line="240" w:lineRule="auto"/>
        <w:jc w:val="both"/>
        <w:rPr>
          <w:rFonts w:ascii="Arial" w:hAnsi="Arial" w:cs="Arial"/>
          <w:sz w:val="24"/>
          <w:szCs w:val="24"/>
        </w:rPr>
      </w:pPr>
    </w:p>
    <w:p w14:paraId="7FEC8AAC" w14:textId="428ED5DC" w:rsidR="00692CAF" w:rsidRDefault="00692CAF" w:rsidP="00F2613B">
      <w:pPr>
        <w:spacing w:after="0" w:line="240" w:lineRule="auto"/>
        <w:jc w:val="both"/>
        <w:rPr>
          <w:rFonts w:ascii="Arial" w:hAnsi="Arial" w:cs="Arial"/>
          <w:sz w:val="24"/>
          <w:szCs w:val="24"/>
        </w:rPr>
      </w:pPr>
      <w:r>
        <w:rPr>
          <w:rFonts w:ascii="Arial" w:hAnsi="Arial" w:cs="Arial"/>
          <w:sz w:val="24"/>
          <w:szCs w:val="24"/>
        </w:rPr>
        <w:t>[slide “Immagine a colori”]</w:t>
      </w:r>
    </w:p>
    <w:p w14:paraId="7CAF2DE3" w14:textId="77777777" w:rsidR="00692CAF" w:rsidRDefault="00692CAF" w:rsidP="00F2613B">
      <w:pPr>
        <w:spacing w:after="0" w:line="240" w:lineRule="auto"/>
        <w:jc w:val="both"/>
        <w:rPr>
          <w:rFonts w:ascii="Arial" w:hAnsi="Arial" w:cs="Arial"/>
          <w:sz w:val="24"/>
          <w:szCs w:val="24"/>
        </w:rPr>
      </w:pPr>
    </w:p>
    <w:p w14:paraId="67805CEA" w14:textId="464F2C36" w:rsidR="00692CAF" w:rsidRDefault="002D4414" w:rsidP="00F2613B">
      <w:pPr>
        <w:spacing w:after="0" w:line="240" w:lineRule="auto"/>
        <w:jc w:val="both"/>
        <w:rPr>
          <w:rFonts w:ascii="Arial" w:hAnsi="Arial" w:cs="Arial"/>
          <w:sz w:val="24"/>
          <w:szCs w:val="24"/>
        </w:rPr>
      </w:pPr>
      <w:r>
        <w:rPr>
          <w:rFonts w:ascii="Arial" w:hAnsi="Arial" w:cs="Arial"/>
          <w:sz w:val="24"/>
          <w:szCs w:val="24"/>
        </w:rPr>
        <w:t xml:space="preserve">     </w:t>
      </w:r>
      <w:r w:rsidR="00692CAF">
        <w:rPr>
          <w:rFonts w:ascii="Arial" w:hAnsi="Arial" w:cs="Arial"/>
          <w:sz w:val="24"/>
          <w:szCs w:val="24"/>
        </w:rPr>
        <w:t xml:space="preserve">Dagli anni </w:t>
      </w:r>
      <w:r>
        <w:rPr>
          <w:rFonts w:ascii="Arial" w:hAnsi="Arial" w:cs="Arial"/>
          <w:sz w:val="24"/>
          <w:szCs w:val="24"/>
        </w:rPr>
        <w:t>‘30</w:t>
      </w:r>
      <w:r w:rsidR="00692CAF">
        <w:rPr>
          <w:rFonts w:ascii="Arial" w:hAnsi="Arial" w:cs="Arial"/>
          <w:sz w:val="24"/>
          <w:szCs w:val="24"/>
        </w:rPr>
        <w:t xml:space="preserve"> si comincia a pensare, nel campo della pubblicità, che l’immagine a colori possa avere un maggior impatto sull’osservatore.</w:t>
      </w:r>
      <w:r w:rsidR="0079797E">
        <w:rPr>
          <w:rFonts w:ascii="Arial" w:hAnsi="Arial" w:cs="Arial"/>
          <w:sz w:val="24"/>
          <w:szCs w:val="24"/>
        </w:rPr>
        <w:t xml:space="preserve"> </w:t>
      </w:r>
      <w:r w:rsidR="001862B0">
        <w:rPr>
          <w:rFonts w:ascii="Arial" w:hAnsi="Arial" w:cs="Arial"/>
          <w:sz w:val="24"/>
          <w:szCs w:val="24"/>
        </w:rPr>
        <w:t xml:space="preserve">La fotografia analogica inizia a entrare in crisi negli anni ’90, quando si comincia a valutare la fotografia digitale, che ha vantaggi soprattutto in termini di costi di archiviazione. </w:t>
      </w:r>
      <w:r w:rsidR="00DD12D4">
        <w:rPr>
          <w:rFonts w:ascii="Arial" w:hAnsi="Arial" w:cs="Arial"/>
          <w:sz w:val="24"/>
          <w:szCs w:val="24"/>
        </w:rPr>
        <w:t xml:space="preserve"> Nella storia del cinema il colore inizia con le prime sperimentazioni insieme alla fotografia (1908) e poi va avanti diventando lo standard a metà anni ’60 e comincia a entrare in crisi in quanto colore analogico intorno agli anni ’90, quando le immagini prodotte dai computer cominciano a entrare in competizione. </w:t>
      </w:r>
      <w:r w:rsidR="00692CAF">
        <w:rPr>
          <w:rFonts w:ascii="Arial" w:hAnsi="Arial" w:cs="Arial"/>
          <w:sz w:val="24"/>
          <w:szCs w:val="24"/>
        </w:rPr>
        <w:t xml:space="preserve"> </w:t>
      </w:r>
    </w:p>
    <w:p w14:paraId="3727B7AB" w14:textId="77777777" w:rsidR="006367E6" w:rsidRDefault="006367E6" w:rsidP="00F2613B">
      <w:pPr>
        <w:spacing w:after="0" w:line="240" w:lineRule="auto"/>
        <w:jc w:val="both"/>
        <w:rPr>
          <w:rFonts w:ascii="Arial" w:hAnsi="Arial" w:cs="Arial"/>
          <w:sz w:val="24"/>
          <w:szCs w:val="24"/>
        </w:rPr>
      </w:pPr>
    </w:p>
    <w:p w14:paraId="016AB2B7" w14:textId="206DF0F8" w:rsidR="001046FC" w:rsidRDefault="001879AE" w:rsidP="00F2613B">
      <w:pPr>
        <w:pStyle w:val="NoSpacing"/>
        <w:jc w:val="both"/>
        <w:rPr>
          <w:rFonts w:ascii="Arial" w:hAnsi="Arial" w:cs="Arial"/>
          <w:sz w:val="24"/>
          <w:szCs w:val="24"/>
        </w:rPr>
      </w:pPr>
      <w:r>
        <w:rPr>
          <w:rFonts w:ascii="Arial" w:hAnsi="Arial" w:cs="Arial"/>
          <w:sz w:val="24"/>
          <w:szCs w:val="24"/>
        </w:rPr>
        <w:t>[slide “L’immagine digitale]</w:t>
      </w:r>
    </w:p>
    <w:p w14:paraId="41C79362" w14:textId="77777777" w:rsidR="001879AE" w:rsidRDefault="001879AE" w:rsidP="00F2613B">
      <w:pPr>
        <w:pStyle w:val="NoSpacing"/>
        <w:jc w:val="both"/>
        <w:rPr>
          <w:rFonts w:ascii="Arial" w:hAnsi="Arial" w:cs="Arial"/>
          <w:sz w:val="24"/>
          <w:szCs w:val="24"/>
        </w:rPr>
      </w:pPr>
    </w:p>
    <w:p w14:paraId="34C20FD1" w14:textId="70DA91EC" w:rsidR="001879AE" w:rsidRDefault="002D4414" w:rsidP="00F2613B">
      <w:pPr>
        <w:pStyle w:val="NoSpacing"/>
        <w:jc w:val="both"/>
        <w:rPr>
          <w:rFonts w:ascii="Arial" w:hAnsi="Arial" w:cs="Arial"/>
          <w:sz w:val="24"/>
          <w:szCs w:val="24"/>
        </w:rPr>
      </w:pPr>
      <w:r>
        <w:rPr>
          <w:rFonts w:ascii="Arial" w:hAnsi="Arial" w:cs="Arial"/>
          <w:sz w:val="24"/>
          <w:szCs w:val="24"/>
        </w:rPr>
        <w:t xml:space="preserve">     </w:t>
      </w:r>
      <w:r w:rsidR="00D8384F">
        <w:rPr>
          <w:rFonts w:ascii="Arial" w:hAnsi="Arial" w:cs="Arial"/>
          <w:sz w:val="24"/>
          <w:szCs w:val="24"/>
        </w:rPr>
        <w:t>L’immagine digitale mantiene l’automatismo tecnologico e la riproducibilità che riguardano quella analogica, ma ci sono differenze: per quanto riguarda la riproducibilità, la copia tratta da una videocassetta</w:t>
      </w:r>
      <w:r w:rsidR="00F35C2E">
        <w:rPr>
          <w:rFonts w:ascii="Arial" w:hAnsi="Arial" w:cs="Arial"/>
          <w:sz w:val="24"/>
          <w:szCs w:val="24"/>
        </w:rPr>
        <w:t xml:space="preserve"> analogia</w:t>
      </w:r>
      <w:r w:rsidR="00D8384F">
        <w:rPr>
          <w:rFonts w:ascii="Arial" w:hAnsi="Arial" w:cs="Arial"/>
          <w:sz w:val="24"/>
          <w:szCs w:val="24"/>
        </w:rPr>
        <w:t>, ad esempio, la qualità</w:t>
      </w:r>
      <w:r>
        <w:rPr>
          <w:rFonts w:ascii="Arial" w:hAnsi="Arial" w:cs="Arial"/>
          <w:sz w:val="24"/>
          <w:szCs w:val="24"/>
        </w:rPr>
        <w:t xml:space="preserve"> della copia è sempre peggiore. </w:t>
      </w:r>
      <w:r w:rsidR="00F35C2E">
        <w:rPr>
          <w:rFonts w:ascii="Arial" w:hAnsi="Arial" w:cs="Arial"/>
          <w:sz w:val="24"/>
          <w:szCs w:val="24"/>
        </w:rPr>
        <w:t>Con l’immagine digitale questo non succede, evitando ovvi</w:t>
      </w:r>
      <w:r w:rsidR="00A567BF">
        <w:rPr>
          <w:rFonts w:ascii="Arial" w:hAnsi="Arial" w:cs="Arial"/>
          <w:sz w:val="24"/>
          <w:szCs w:val="24"/>
        </w:rPr>
        <w:t xml:space="preserve">amente le compressioni di dati, potenzialmente l’immagine digitale è infinitamente replicabile senza perdita di qualità. </w:t>
      </w:r>
    </w:p>
    <w:p w14:paraId="73A5269B" w14:textId="77777777" w:rsidR="005B561E" w:rsidRDefault="005B561E" w:rsidP="00F2613B">
      <w:pPr>
        <w:pStyle w:val="NoSpacing"/>
        <w:jc w:val="both"/>
        <w:rPr>
          <w:rFonts w:ascii="Arial" w:hAnsi="Arial" w:cs="Arial"/>
          <w:sz w:val="24"/>
          <w:szCs w:val="24"/>
        </w:rPr>
      </w:pPr>
    </w:p>
    <w:p w14:paraId="14DB975A" w14:textId="0C1D0FCF" w:rsidR="00323498" w:rsidRDefault="002D4414" w:rsidP="00F2613B">
      <w:pPr>
        <w:pStyle w:val="NoSpacing"/>
        <w:jc w:val="both"/>
        <w:rPr>
          <w:rFonts w:ascii="Arial" w:hAnsi="Arial" w:cs="Arial"/>
          <w:sz w:val="24"/>
          <w:szCs w:val="24"/>
        </w:rPr>
      </w:pPr>
      <w:r>
        <w:rPr>
          <w:rFonts w:ascii="Arial" w:hAnsi="Arial" w:cs="Arial"/>
          <w:sz w:val="24"/>
          <w:szCs w:val="24"/>
        </w:rPr>
        <w:t xml:space="preserve">     </w:t>
      </w:r>
      <w:r w:rsidR="005B561E">
        <w:rPr>
          <w:rFonts w:ascii="Arial" w:hAnsi="Arial" w:cs="Arial"/>
          <w:sz w:val="24"/>
          <w:szCs w:val="24"/>
        </w:rPr>
        <w:t xml:space="preserve">Siamo comunque quasi sempre in presenza di immagini digitali che hanno origine analogica: riprese filmiche fatta seguendo gli stessi principi analogici. </w:t>
      </w:r>
      <w:r w:rsidR="00274624">
        <w:rPr>
          <w:rFonts w:ascii="Arial" w:hAnsi="Arial" w:cs="Arial"/>
          <w:sz w:val="24"/>
          <w:szCs w:val="24"/>
        </w:rPr>
        <w:t xml:space="preserve">In questo caso vi è una conversione numerica delle radiazioni dello spettro visibile provenienti dallo spazio fisico. </w:t>
      </w:r>
      <w:r w:rsidR="00323498">
        <w:rPr>
          <w:rFonts w:ascii="Arial" w:hAnsi="Arial" w:cs="Arial"/>
          <w:sz w:val="24"/>
          <w:szCs w:val="24"/>
        </w:rPr>
        <w:t>Altrimenti con sistemi di CGI l’immagine viene creata invece da un sistema invisibile.</w:t>
      </w:r>
    </w:p>
    <w:p w14:paraId="1034ECB3" w14:textId="77777777" w:rsidR="00323498" w:rsidRDefault="00323498" w:rsidP="00F2613B">
      <w:pPr>
        <w:pStyle w:val="NoSpacing"/>
        <w:jc w:val="both"/>
        <w:rPr>
          <w:rFonts w:ascii="Arial" w:hAnsi="Arial" w:cs="Arial"/>
          <w:sz w:val="24"/>
          <w:szCs w:val="24"/>
        </w:rPr>
      </w:pPr>
    </w:p>
    <w:p w14:paraId="5969583B" w14:textId="51F44274" w:rsidR="00323498" w:rsidRDefault="002D4414" w:rsidP="00F2613B">
      <w:pPr>
        <w:pStyle w:val="NoSpacing"/>
        <w:jc w:val="both"/>
        <w:rPr>
          <w:rFonts w:ascii="Arial" w:hAnsi="Arial" w:cs="Arial"/>
          <w:sz w:val="24"/>
          <w:szCs w:val="24"/>
        </w:rPr>
      </w:pPr>
      <w:r>
        <w:rPr>
          <w:rFonts w:ascii="Arial" w:hAnsi="Arial" w:cs="Arial"/>
          <w:sz w:val="24"/>
          <w:szCs w:val="24"/>
        </w:rPr>
        <w:t xml:space="preserve">     </w:t>
      </w:r>
      <w:r w:rsidR="00323498">
        <w:rPr>
          <w:rFonts w:ascii="Arial" w:hAnsi="Arial" w:cs="Arial"/>
          <w:sz w:val="24"/>
          <w:szCs w:val="24"/>
        </w:rPr>
        <w:t xml:space="preserve">Queste rappresentazioni non presuppongono comunque più la presenza di un osservatore, non c’è un supporto che ‘media’ lo sguardo su quell’immagine: c’è quindi una perdita della capacità mimetica, anche quando </w:t>
      </w:r>
      <w:r w:rsidR="00087D6A">
        <w:rPr>
          <w:rFonts w:ascii="Arial" w:hAnsi="Arial" w:cs="Arial"/>
          <w:sz w:val="24"/>
          <w:szCs w:val="24"/>
        </w:rPr>
        <w:t>questa immagine ci appare tale.</w:t>
      </w:r>
    </w:p>
    <w:p w14:paraId="6184594C" w14:textId="77777777" w:rsidR="00472162" w:rsidRDefault="00472162" w:rsidP="00F2613B">
      <w:pPr>
        <w:pStyle w:val="NoSpacing"/>
        <w:jc w:val="both"/>
        <w:rPr>
          <w:rFonts w:ascii="Arial" w:hAnsi="Arial" w:cs="Arial"/>
          <w:sz w:val="24"/>
          <w:szCs w:val="24"/>
        </w:rPr>
      </w:pPr>
    </w:p>
    <w:p w14:paraId="3E5900BF" w14:textId="754956C1" w:rsidR="00472162" w:rsidRDefault="00472162" w:rsidP="00F2613B">
      <w:pPr>
        <w:spacing w:after="0" w:line="240" w:lineRule="auto"/>
        <w:jc w:val="both"/>
        <w:rPr>
          <w:rFonts w:ascii="Arial" w:hAnsi="Arial" w:cs="Arial"/>
          <w:sz w:val="24"/>
          <w:szCs w:val="24"/>
        </w:rPr>
      </w:pPr>
      <w:r>
        <w:rPr>
          <w:rFonts w:ascii="Arial" w:hAnsi="Arial" w:cs="Arial"/>
          <w:sz w:val="24"/>
          <w:szCs w:val="24"/>
        </w:rPr>
        <w:t>[slide “Lo statuto cromatico dell’immagine digitale”]</w:t>
      </w:r>
    </w:p>
    <w:p w14:paraId="22FA3ED6" w14:textId="77777777" w:rsidR="00472162" w:rsidRDefault="00472162" w:rsidP="00F2613B">
      <w:pPr>
        <w:spacing w:after="0" w:line="240" w:lineRule="auto"/>
        <w:jc w:val="both"/>
        <w:rPr>
          <w:rFonts w:ascii="Arial" w:hAnsi="Arial" w:cs="Arial"/>
          <w:sz w:val="24"/>
          <w:szCs w:val="24"/>
        </w:rPr>
      </w:pPr>
    </w:p>
    <w:p w14:paraId="544EC7FC" w14:textId="22A63635" w:rsidR="007520A8" w:rsidRDefault="002D4414" w:rsidP="00F2613B">
      <w:pPr>
        <w:spacing w:after="0" w:line="240" w:lineRule="auto"/>
        <w:jc w:val="both"/>
        <w:rPr>
          <w:rFonts w:ascii="Arial" w:hAnsi="Arial" w:cs="Arial"/>
          <w:sz w:val="24"/>
          <w:szCs w:val="24"/>
        </w:rPr>
      </w:pPr>
      <w:r>
        <w:rPr>
          <w:rFonts w:ascii="Arial" w:hAnsi="Arial" w:cs="Arial"/>
          <w:sz w:val="24"/>
          <w:szCs w:val="24"/>
        </w:rPr>
        <w:t xml:space="preserve">     </w:t>
      </w:r>
      <w:r w:rsidR="002F2B07">
        <w:rPr>
          <w:rFonts w:ascii="Arial" w:hAnsi="Arial" w:cs="Arial"/>
          <w:sz w:val="24"/>
          <w:szCs w:val="24"/>
        </w:rPr>
        <w:t>È diverso da quello dell’immagine analogica, ci porta in un mondo matematico invece che in un mondo reale. L’elemento base dell’immagine digitale è il pixel (</w:t>
      </w:r>
      <w:r w:rsidR="002F2B07" w:rsidRPr="002D4414">
        <w:rPr>
          <w:rFonts w:ascii="Arial" w:hAnsi="Arial" w:cs="Arial"/>
          <w:i/>
          <w:sz w:val="24"/>
          <w:szCs w:val="24"/>
        </w:rPr>
        <w:t>Picture Element</w:t>
      </w:r>
      <w:r w:rsidR="00AF23A8">
        <w:rPr>
          <w:rFonts w:ascii="Arial" w:hAnsi="Arial" w:cs="Arial"/>
          <w:sz w:val="24"/>
          <w:szCs w:val="24"/>
        </w:rPr>
        <w:t>), un singolo punto che compone immagini più grandi. Ciascun pixel è formato dalla codifica numerica dei tre colori primari (RGB)</w:t>
      </w:r>
      <w:r w:rsidR="000D6DF3">
        <w:rPr>
          <w:rFonts w:ascii="Arial" w:hAnsi="Arial" w:cs="Arial"/>
          <w:sz w:val="24"/>
          <w:szCs w:val="24"/>
        </w:rPr>
        <w:t xml:space="preserve">. Ad esempio questo schermo è prodotto da un numero determinato di punti, e ciascuno di questi punti possiede le tre informazioni relativi ai colori. I pixel sono organizzati in righe e colonne che definiscono la risoluzione dell’immagine: più è alta questa risoluzione, meno percepiamo che quest’immagine è fatta da punti. </w:t>
      </w:r>
    </w:p>
    <w:p w14:paraId="578B81DB" w14:textId="77777777" w:rsidR="007520A8" w:rsidRDefault="007520A8" w:rsidP="00F2613B">
      <w:pPr>
        <w:spacing w:after="0" w:line="240" w:lineRule="auto"/>
        <w:jc w:val="both"/>
        <w:rPr>
          <w:rFonts w:ascii="Arial" w:hAnsi="Arial" w:cs="Arial"/>
          <w:sz w:val="24"/>
          <w:szCs w:val="24"/>
        </w:rPr>
      </w:pPr>
    </w:p>
    <w:p w14:paraId="79E4A9B0" w14:textId="3BA10550" w:rsidR="007520A8" w:rsidRDefault="007520A8" w:rsidP="00F2613B">
      <w:pPr>
        <w:spacing w:after="0" w:line="240" w:lineRule="auto"/>
        <w:jc w:val="both"/>
        <w:rPr>
          <w:rFonts w:ascii="Arial" w:hAnsi="Arial" w:cs="Arial"/>
          <w:sz w:val="24"/>
          <w:szCs w:val="24"/>
        </w:rPr>
      </w:pPr>
      <w:r>
        <w:rPr>
          <w:rFonts w:ascii="Arial" w:hAnsi="Arial" w:cs="Arial"/>
          <w:sz w:val="24"/>
          <w:szCs w:val="24"/>
        </w:rPr>
        <w:t>[slide “Il colore digitale: la profondità del colore”]</w:t>
      </w:r>
    </w:p>
    <w:p w14:paraId="2B55AD26" w14:textId="77777777" w:rsidR="007520A8" w:rsidRDefault="007520A8" w:rsidP="00F2613B">
      <w:pPr>
        <w:spacing w:after="0" w:line="240" w:lineRule="auto"/>
        <w:jc w:val="both"/>
        <w:rPr>
          <w:rFonts w:ascii="Arial" w:hAnsi="Arial" w:cs="Arial"/>
          <w:sz w:val="24"/>
          <w:szCs w:val="24"/>
        </w:rPr>
      </w:pPr>
    </w:p>
    <w:p w14:paraId="10E0518A" w14:textId="45AD0B18" w:rsidR="007520A8" w:rsidRDefault="005D2280" w:rsidP="00F2613B">
      <w:pPr>
        <w:spacing w:after="0" w:line="240" w:lineRule="auto"/>
        <w:jc w:val="both"/>
        <w:rPr>
          <w:rFonts w:ascii="Arial" w:hAnsi="Arial" w:cs="Arial"/>
          <w:sz w:val="24"/>
          <w:szCs w:val="24"/>
        </w:rPr>
      </w:pPr>
      <w:r>
        <w:rPr>
          <w:rFonts w:ascii="Arial" w:hAnsi="Arial" w:cs="Arial"/>
          <w:sz w:val="24"/>
          <w:szCs w:val="24"/>
        </w:rPr>
        <w:lastRenderedPageBreak/>
        <w:t xml:space="preserve">     </w:t>
      </w:r>
      <w:r w:rsidR="007520A8">
        <w:rPr>
          <w:rFonts w:ascii="Arial" w:hAnsi="Arial" w:cs="Arial"/>
          <w:sz w:val="24"/>
          <w:szCs w:val="24"/>
        </w:rPr>
        <w:t>Il colore digitale ha anche una certa profondità, che si misura un bit</w:t>
      </w:r>
      <w:r w:rsidR="004C0232">
        <w:rPr>
          <w:rFonts w:ascii="Arial" w:hAnsi="Arial" w:cs="Arial"/>
          <w:sz w:val="24"/>
          <w:szCs w:val="24"/>
        </w:rPr>
        <w:t xml:space="preserve">: un bit corrisponde a 2 alla prima numeri di colori: un sistema a un bit ha solo due toni di rosso, due di verde e due di blu. </w:t>
      </w:r>
      <w:r w:rsidR="0071353C">
        <w:rPr>
          <w:rFonts w:ascii="Arial" w:hAnsi="Arial" w:cs="Arial"/>
          <w:sz w:val="24"/>
          <w:szCs w:val="24"/>
        </w:rPr>
        <w:t xml:space="preserve">Qui abbiamo un esempio con una scala di grigi. </w:t>
      </w:r>
    </w:p>
    <w:p w14:paraId="1992211A" w14:textId="66805556" w:rsidR="00472162" w:rsidRDefault="00472162" w:rsidP="00F2613B">
      <w:pPr>
        <w:spacing w:after="0" w:line="240" w:lineRule="auto"/>
        <w:jc w:val="both"/>
        <w:rPr>
          <w:rFonts w:ascii="Arial" w:hAnsi="Arial" w:cs="Arial"/>
          <w:sz w:val="24"/>
          <w:szCs w:val="24"/>
        </w:rPr>
      </w:pPr>
    </w:p>
    <w:p w14:paraId="5E127C7D" w14:textId="7B11E517" w:rsidR="00AF7162" w:rsidRDefault="00AF7162" w:rsidP="00F2613B">
      <w:pPr>
        <w:spacing w:after="0" w:line="240" w:lineRule="auto"/>
        <w:jc w:val="both"/>
        <w:rPr>
          <w:rFonts w:ascii="Arial" w:hAnsi="Arial" w:cs="Arial"/>
          <w:sz w:val="24"/>
          <w:szCs w:val="24"/>
        </w:rPr>
      </w:pPr>
      <w:r>
        <w:rPr>
          <w:rFonts w:ascii="Arial" w:hAnsi="Arial" w:cs="Arial"/>
          <w:sz w:val="24"/>
          <w:szCs w:val="24"/>
        </w:rPr>
        <w:t>[slide “Il colore digitale: lo spazio colore”]</w:t>
      </w:r>
    </w:p>
    <w:p w14:paraId="4DE1F353" w14:textId="77777777" w:rsidR="00AF7162" w:rsidRDefault="00AF7162" w:rsidP="00F2613B">
      <w:pPr>
        <w:spacing w:after="0" w:line="240" w:lineRule="auto"/>
        <w:jc w:val="both"/>
        <w:rPr>
          <w:rFonts w:ascii="Arial" w:hAnsi="Arial" w:cs="Arial"/>
          <w:sz w:val="24"/>
          <w:szCs w:val="24"/>
        </w:rPr>
      </w:pPr>
    </w:p>
    <w:p w14:paraId="7040987B" w14:textId="687830AC" w:rsidR="00AF7162" w:rsidRDefault="005D2280" w:rsidP="00F2613B">
      <w:pPr>
        <w:spacing w:after="0" w:line="240" w:lineRule="auto"/>
        <w:jc w:val="both"/>
        <w:rPr>
          <w:rFonts w:ascii="Arial" w:hAnsi="Arial" w:cs="Arial"/>
          <w:sz w:val="24"/>
          <w:szCs w:val="24"/>
        </w:rPr>
      </w:pPr>
      <w:r>
        <w:rPr>
          <w:rFonts w:ascii="Arial" w:hAnsi="Arial" w:cs="Arial"/>
          <w:sz w:val="24"/>
          <w:szCs w:val="24"/>
        </w:rPr>
        <w:t xml:space="preserve">     I</w:t>
      </w:r>
      <w:r w:rsidR="00E52184">
        <w:rPr>
          <w:rFonts w:ascii="Arial" w:hAnsi="Arial" w:cs="Arial"/>
          <w:sz w:val="24"/>
          <w:szCs w:val="24"/>
        </w:rPr>
        <w:t xml:space="preserve">l concetto di spazio colore presuppone il fatto che nell’immagine digitale il numero di colori è un numero finito (circa 16 milioni). Nei sistemi analogici si poteva forzare l’amplia di colori possibili attraverso esposizioni e processi di sviluppo particolari, mentre nel digitale si lavora in un numero finito di colori dal quale non si esce. </w:t>
      </w:r>
    </w:p>
    <w:p w14:paraId="0CE6D233" w14:textId="77777777" w:rsidR="00897530" w:rsidRDefault="00897530" w:rsidP="00F2613B">
      <w:pPr>
        <w:spacing w:after="0" w:line="240" w:lineRule="auto"/>
        <w:jc w:val="both"/>
        <w:rPr>
          <w:rFonts w:ascii="Arial" w:hAnsi="Arial" w:cs="Arial"/>
          <w:sz w:val="24"/>
          <w:szCs w:val="24"/>
        </w:rPr>
      </w:pPr>
    </w:p>
    <w:p w14:paraId="28B1FB28" w14:textId="04172951" w:rsidR="003677CE" w:rsidRDefault="005D2280" w:rsidP="00F2613B">
      <w:pPr>
        <w:spacing w:after="0" w:line="240" w:lineRule="auto"/>
        <w:jc w:val="both"/>
        <w:rPr>
          <w:rFonts w:ascii="Arial" w:hAnsi="Arial" w:cs="Arial"/>
          <w:sz w:val="24"/>
          <w:szCs w:val="24"/>
        </w:rPr>
      </w:pPr>
      <w:r>
        <w:rPr>
          <w:rFonts w:ascii="Arial" w:hAnsi="Arial" w:cs="Arial"/>
          <w:sz w:val="24"/>
          <w:szCs w:val="24"/>
        </w:rPr>
        <w:t xml:space="preserve">     </w:t>
      </w:r>
      <w:r w:rsidR="00897530">
        <w:rPr>
          <w:rFonts w:ascii="Arial" w:hAnsi="Arial" w:cs="Arial"/>
          <w:sz w:val="24"/>
          <w:szCs w:val="24"/>
        </w:rPr>
        <w:t xml:space="preserve">Quanti colori perdo col digitale? Innanzi tutto bisogna premettere che nessuna forma di riproduzione delle immagini è in grado di riprodurre tutti i colori che noi possiamo percepire, bisogna quindi sempre accettare una riduzione. </w:t>
      </w:r>
      <w:r w:rsidR="00611FB2">
        <w:rPr>
          <w:rFonts w:ascii="Arial" w:hAnsi="Arial" w:cs="Arial"/>
          <w:sz w:val="24"/>
          <w:szCs w:val="24"/>
        </w:rPr>
        <w:t xml:space="preserve">L’insieme dei colori visibili è stato raffigurato nel 1931 da una commissione scientifica, con questo grafico. </w:t>
      </w:r>
      <w:r w:rsidR="003677CE">
        <w:rPr>
          <w:rFonts w:ascii="Arial" w:hAnsi="Arial" w:cs="Arial"/>
          <w:sz w:val="24"/>
          <w:szCs w:val="24"/>
        </w:rPr>
        <w:t>Ciascun sistema di riproduzione si muove dentro lo spazio colore.</w:t>
      </w:r>
      <w:r>
        <w:rPr>
          <w:rFonts w:ascii="Arial" w:hAnsi="Arial" w:cs="Arial"/>
          <w:sz w:val="24"/>
          <w:szCs w:val="24"/>
        </w:rPr>
        <w:t xml:space="preserve"> </w:t>
      </w:r>
      <w:r w:rsidR="00EA0F50">
        <w:rPr>
          <w:rFonts w:ascii="Arial" w:hAnsi="Arial" w:cs="Arial"/>
          <w:sz w:val="24"/>
          <w:szCs w:val="24"/>
        </w:rPr>
        <w:t>Alcuni cineasti si rifiutano di utilizzare i sistemi digitali perché il numero dei colori</w:t>
      </w:r>
      <w:r w:rsidR="000E6557">
        <w:rPr>
          <w:rFonts w:ascii="Arial" w:hAnsi="Arial" w:cs="Arial"/>
          <w:sz w:val="24"/>
          <w:szCs w:val="24"/>
        </w:rPr>
        <w:t xml:space="preserve"> a disposizione</w:t>
      </w:r>
      <w:r w:rsidR="00EA0F50">
        <w:rPr>
          <w:rFonts w:ascii="Arial" w:hAnsi="Arial" w:cs="Arial"/>
          <w:sz w:val="24"/>
          <w:szCs w:val="24"/>
        </w:rPr>
        <w:t xml:space="preserve"> è considerato limitante. </w:t>
      </w:r>
      <w:r w:rsidR="007860D8">
        <w:rPr>
          <w:rFonts w:ascii="Arial" w:hAnsi="Arial" w:cs="Arial"/>
          <w:sz w:val="24"/>
          <w:szCs w:val="24"/>
        </w:rPr>
        <w:t xml:space="preserve"> </w:t>
      </w:r>
    </w:p>
    <w:p w14:paraId="2B95FCE9" w14:textId="77777777" w:rsidR="000E6557" w:rsidRDefault="000E6557" w:rsidP="00F2613B">
      <w:pPr>
        <w:spacing w:after="0" w:line="240" w:lineRule="auto"/>
        <w:jc w:val="both"/>
        <w:rPr>
          <w:rFonts w:ascii="Arial" w:hAnsi="Arial" w:cs="Arial"/>
          <w:sz w:val="24"/>
          <w:szCs w:val="24"/>
        </w:rPr>
      </w:pPr>
    </w:p>
    <w:p w14:paraId="05AC0CE9" w14:textId="79C0690F" w:rsidR="000E6557" w:rsidRDefault="000E6557" w:rsidP="00F2613B">
      <w:pPr>
        <w:spacing w:after="0" w:line="240" w:lineRule="auto"/>
        <w:jc w:val="both"/>
        <w:rPr>
          <w:rFonts w:ascii="Arial" w:hAnsi="Arial" w:cs="Arial"/>
          <w:sz w:val="24"/>
          <w:szCs w:val="24"/>
        </w:rPr>
      </w:pPr>
      <w:r>
        <w:rPr>
          <w:rFonts w:ascii="Arial" w:hAnsi="Arial" w:cs="Arial"/>
          <w:sz w:val="24"/>
          <w:szCs w:val="24"/>
        </w:rPr>
        <w:t>[slide “Immagine digitale”]</w:t>
      </w:r>
    </w:p>
    <w:p w14:paraId="658B6852" w14:textId="77777777" w:rsidR="000E6557" w:rsidRDefault="000E6557" w:rsidP="00F2613B">
      <w:pPr>
        <w:spacing w:after="0" w:line="240" w:lineRule="auto"/>
        <w:jc w:val="both"/>
        <w:rPr>
          <w:rFonts w:ascii="Arial" w:hAnsi="Arial" w:cs="Arial"/>
          <w:sz w:val="24"/>
          <w:szCs w:val="24"/>
        </w:rPr>
      </w:pPr>
    </w:p>
    <w:p w14:paraId="302E0601" w14:textId="0798C725" w:rsidR="000E6557" w:rsidRDefault="005D2280" w:rsidP="00F2613B">
      <w:pPr>
        <w:spacing w:after="0" w:line="240" w:lineRule="auto"/>
        <w:jc w:val="both"/>
        <w:rPr>
          <w:rFonts w:ascii="Arial" w:hAnsi="Arial" w:cs="Arial"/>
          <w:sz w:val="24"/>
          <w:szCs w:val="24"/>
        </w:rPr>
      </w:pPr>
      <w:r>
        <w:rPr>
          <w:rFonts w:ascii="Arial" w:hAnsi="Arial" w:cs="Arial"/>
          <w:sz w:val="24"/>
          <w:szCs w:val="24"/>
        </w:rPr>
        <w:t xml:space="preserve">     </w:t>
      </w:r>
      <w:r w:rsidR="000E6557">
        <w:rPr>
          <w:rFonts w:ascii="Arial" w:hAnsi="Arial" w:cs="Arial"/>
          <w:sz w:val="24"/>
          <w:szCs w:val="24"/>
        </w:rPr>
        <w:t xml:space="preserve">Anche questa immagine ha avuto un’evoluzione dagli anni ’90, che combina immagini di origine analogica con immagini puramente digitali. </w:t>
      </w:r>
    </w:p>
    <w:p w14:paraId="30BB9255" w14:textId="77777777" w:rsidR="00E2436B" w:rsidRDefault="00E2436B" w:rsidP="00F2613B">
      <w:pPr>
        <w:spacing w:after="0" w:line="240" w:lineRule="auto"/>
        <w:jc w:val="both"/>
        <w:rPr>
          <w:rFonts w:ascii="Arial" w:hAnsi="Arial" w:cs="Arial"/>
          <w:sz w:val="24"/>
          <w:szCs w:val="24"/>
        </w:rPr>
      </w:pPr>
    </w:p>
    <w:p w14:paraId="7082BBD0" w14:textId="6720B066" w:rsidR="00E2436B" w:rsidRDefault="00E2436B" w:rsidP="00F2613B">
      <w:pPr>
        <w:spacing w:after="0" w:line="240" w:lineRule="auto"/>
        <w:jc w:val="both"/>
        <w:rPr>
          <w:rFonts w:ascii="Arial" w:hAnsi="Arial" w:cs="Arial"/>
          <w:sz w:val="24"/>
          <w:szCs w:val="24"/>
        </w:rPr>
      </w:pPr>
      <w:r>
        <w:rPr>
          <w:rFonts w:ascii="Arial" w:hAnsi="Arial" w:cs="Arial"/>
          <w:sz w:val="24"/>
          <w:szCs w:val="24"/>
        </w:rPr>
        <w:t>[slide “Momenti di crisi e di svolta”]</w:t>
      </w:r>
    </w:p>
    <w:p w14:paraId="0E04B63C" w14:textId="77777777" w:rsidR="00E2436B" w:rsidRDefault="00E2436B" w:rsidP="00F2613B">
      <w:pPr>
        <w:spacing w:after="0" w:line="240" w:lineRule="auto"/>
        <w:jc w:val="both"/>
        <w:rPr>
          <w:rFonts w:ascii="Arial" w:hAnsi="Arial" w:cs="Arial"/>
          <w:sz w:val="24"/>
          <w:szCs w:val="24"/>
        </w:rPr>
      </w:pPr>
    </w:p>
    <w:p w14:paraId="00B702F5" w14:textId="0B1C8B32" w:rsidR="00320F13" w:rsidRDefault="005D2280" w:rsidP="00F2613B">
      <w:pPr>
        <w:spacing w:after="0" w:line="240" w:lineRule="auto"/>
        <w:jc w:val="both"/>
        <w:rPr>
          <w:rFonts w:ascii="Arial" w:hAnsi="Arial" w:cs="Arial"/>
          <w:sz w:val="24"/>
          <w:szCs w:val="24"/>
        </w:rPr>
      </w:pPr>
      <w:r>
        <w:rPr>
          <w:rFonts w:ascii="Arial" w:hAnsi="Arial" w:cs="Arial"/>
          <w:sz w:val="24"/>
          <w:szCs w:val="24"/>
        </w:rPr>
        <w:t xml:space="preserve">     </w:t>
      </w:r>
      <w:r w:rsidR="00320F13">
        <w:rPr>
          <w:rFonts w:ascii="Arial" w:hAnsi="Arial" w:cs="Arial"/>
          <w:sz w:val="24"/>
          <w:szCs w:val="24"/>
        </w:rPr>
        <w:t>Dal punto di vista storico diventa fondamentale concentrare l’attenzione sui momenti di svolta, in cui uno dei tipi di immagine entra in crisi e viene sostituito da un altro modello, perchè ci spinge a interrogarci su quali sono i cambiamenti del contesto visuale circostante che hanno prodotto questo passaggio. Nella storia del cinema questi momenti sono tre, noi ci concentreremo sugli ultimi due.</w:t>
      </w:r>
    </w:p>
    <w:p w14:paraId="35636C3E" w14:textId="77777777" w:rsidR="00320F13" w:rsidRDefault="00320F13" w:rsidP="00F2613B">
      <w:pPr>
        <w:spacing w:after="0" w:line="240" w:lineRule="auto"/>
        <w:jc w:val="both"/>
        <w:rPr>
          <w:rFonts w:ascii="Arial" w:hAnsi="Arial" w:cs="Arial"/>
          <w:sz w:val="24"/>
          <w:szCs w:val="24"/>
        </w:rPr>
      </w:pPr>
    </w:p>
    <w:p w14:paraId="21B9BC6A" w14:textId="5DCC8748" w:rsidR="00320F13" w:rsidRDefault="00137110" w:rsidP="00F2613B">
      <w:pPr>
        <w:spacing w:after="0" w:line="240" w:lineRule="auto"/>
        <w:jc w:val="both"/>
        <w:rPr>
          <w:rFonts w:ascii="Arial" w:hAnsi="Arial" w:cs="Arial"/>
          <w:sz w:val="24"/>
          <w:szCs w:val="24"/>
        </w:rPr>
      </w:pPr>
      <w:r>
        <w:rPr>
          <w:rFonts w:ascii="Arial" w:hAnsi="Arial" w:cs="Arial"/>
          <w:sz w:val="24"/>
          <w:szCs w:val="24"/>
        </w:rPr>
        <w:t xml:space="preserve">     </w:t>
      </w:r>
      <w:r w:rsidR="00320F13">
        <w:rPr>
          <w:rFonts w:ascii="Arial" w:hAnsi="Arial" w:cs="Arial"/>
          <w:sz w:val="24"/>
          <w:szCs w:val="24"/>
        </w:rPr>
        <w:t xml:space="preserve">Il primo si consuma dalla prima metà degli anni </w:t>
      </w:r>
      <w:r>
        <w:rPr>
          <w:rFonts w:ascii="Arial" w:hAnsi="Arial" w:cs="Arial"/>
          <w:sz w:val="24"/>
          <w:szCs w:val="24"/>
        </w:rPr>
        <w:t>‘10</w:t>
      </w:r>
      <w:r w:rsidR="00320F13">
        <w:rPr>
          <w:rFonts w:ascii="Arial" w:hAnsi="Arial" w:cs="Arial"/>
          <w:sz w:val="24"/>
          <w:szCs w:val="24"/>
        </w:rPr>
        <w:t xml:space="preserve"> al 1927 e che vede una comp</w:t>
      </w:r>
      <w:r>
        <w:rPr>
          <w:rFonts w:ascii="Arial" w:hAnsi="Arial" w:cs="Arial"/>
          <w:sz w:val="24"/>
          <w:szCs w:val="24"/>
        </w:rPr>
        <w:t>etizione fra due forme dominanti</w:t>
      </w:r>
      <w:r w:rsidR="00320F13">
        <w:rPr>
          <w:rFonts w:ascii="Arial" w:hAnsi="Arial" w:cs="Arial"/>
          <w:sz w:val="24"/>
          <w:szCs w:val="24"/>
        </w:rPr>
        <w:t xml:space="preserve"> dell’immagine ibridata </w:t>
      </w:r>
      <w:r w:rsidR="007154F6">
        <w:rPr>
          <w:rFonts w:ascii="Arial" w:hAnsi="Arial" w:cs="Arial"/>
          <w:sz w:val="24"/>
          <w:szCs w:val="24"/>
        </w:rPr>
        <w:t xml:space="preserve">e quella in b/n; questi conflitti sono sempre materiali, legati </w:t>
      </w:r>
      <w:r w:rsidR="00574221">
        <w:rPr>
          <w:rFonts w:ascii="Arial" w:hAnsi="Arial" w:cs="Arial"/>
          <w:sz w:val="24"/>
          <w:szCs w:val="24"/>
        </w:rPr>
        <w:t>alla produzione delle immagini, ma anche l’orizzonte discorsivo sulle immagini che offrono delle definizioni e c</w:t>
      </w:r>
      <w:r w:rsidR="00B450B5">
        <w:rPr>
          <w:rFonts w:ascii="Arial" w:hAnsi="Arial" w:cs="Arial"/>
          <w:sz w:val="24"/>
          <w:szCs w:val="24"/>
        </w:rPr>
        <w:t>he ci danno dei posizioname</w:t>
      </w:r>
      <w:r>
        <w:rPr>
          <w:rFonts w:ascii="Arial" w:hAnsi="Arial" w:cs="Arial"/>
          <w:sz w:val="24"/>
          <w:szCs w:val="24"/>
        </w:rPr>
        <w:t>nti, motivazioni derivate spesso</w:t>
      </w:r>
      <w:r w:rsidR="00B450B5">
        <w:rPr>
          <w:rFonts w:ascii="Arial" w:hAnsi="Arial" w:cs="Arial"/>
          <w:sz w:val="24"/>
          <w:szCs w:val="24"/>
        </w:rPr>
        <w:t xml:space="preserve"> da interessi di categoria. </w:t>
      </w:r>
    </w:p>
    <w:p w14:paraId="61BE0C14" w14:textId="77777777" w:rsidR="00F563FB" w:rsidRDefault="00F563FB" w:rsidP="00F2613B">
      <w:pPr>
        <w:spacing w:after="0" w:line="240" w:lineRule="auto"/>
        <w:jc w:val="both"/>
        <w:rPr>
          <w:rFonts w:ascii="Arial" w:hAnsi="Arial" w:cs="Arial"/>
          <w:sz w:val="24"/>
          <w:szCs w:val="24"/>
        </w:rPr>
      </w:pPr>
    </w:p>
    <w:p w14:paraId="52E2497C" w14:textId="0A6ECE78" w:rsidR="00F563FB" w:rsidRDefault="00137110" w:rsidP="00F2613B">
      <w:pPr>
        <w:spacing w:after="0" w:line="240" w:lineRule="auto"/>
        <w:jc w:val="both"/>
        <w:rPr>
          <w:rFonts w:ascii="Arial" w:hAnsi="Arial" w:cs="Arial"/>
          <w:sz w:val="24"/>
          <w:szCs w:val="24"/>
        </w:rPr>
      </w:pPr>
      <w:r>
        <w:rPr>
          <w:rFonts w:ascii="Arial" w:hAnsi="Arial" w:cs="Arial"/>
          <w:sz w:val="24"/>
          <w:szCs w:val="24"/>
        </w:rPr>
        <w:t xml:space="preserve">     </w:t>
      </w:r>
      <w:r w:rsidR="00F563FB">
        <w:rPr>
          <w:rFonts w:ascii="Arial" w:hAnsi="Arial" w:cs="Arial"/>
          <w:sz w:val="24"/>
          <w:szCs w:val="24"/>
        </w:rPr>
        <w:t xml:space="preserve">Un secondo momento di tensione inizia subito dopo, nel 1945 e dura una ventina d’anni, in un conflitto tra chi è a favore del b/n e chi è a favore dei colori. </w:t>
      </w:r>
      <w:r w:rsidR="00090934">
        <w:rPr>
          <w:rFonts w:ascii="Arial" w:hAnsi="Arial" w:cs="Arial"/>
          <w:sz w:val="24"/>
          <w:szCs w:val="24"/>
        </w:rPr>
        <w:t xml:space="preserve">Il terzo momento di svolta inizia nel 1990 e vi siamo tutt’ora immersi: </w:t>
      </w:r>
      <w:r w:rsidR="00AB3F70">
        <w:rPr>
          <w:rFonts w:ascii="Arial" w:hAnsi="Arial" w:cs="Arial"/>
          <w:sz w:val="24"/>
          <w:szCs w:val="24"/>
        </w:rPr>
        <w:t xml:space="preserve">quello fra l’immagine a colori analogica e quella digitale. </w:t>
      </w:r>
    </w:p>
    <w:p w14:paraId="6B7A3EC3" w14:textId="77777777" w:rsidR="003D4CB4" w:rsidRDefault="003D4CB4" w:rsidP="00F2613B">
      <w:pPr>
        <w:spacing w:after="0" w:line="240" w:lineRule="auto"/>
        <w:jc w:val="both"/>
        <w:rPr>
          <w:rFonts w:ascii="Arial" w:hAnsi="Arial" w:cs="Arial"/>
          <w:sz w:val="24"/>
          <w:szCs w:val="24"/>
        </w:rPr>
      </w:pPr>
    </w:p>
    <w:p w14:paraId="420A4960" w14:textId="40188BAA" w:rsidR="00C75107" w:rsidRDefault="00C75107" w:rsidP="00F2613B">
      <w:pPr>
        <w:spacing w:after="0" w:line="240" w:lineRule="auto"/>
        <w:jc w:val="both"/>
        <w:rPr>
          <w:rFonts w:ascii="Arial" w:hAnsi="Arial" w:cs="Arial"/>
          <w:sz w:val="24"/>
          <w:szCs w:val="24"/>
        </w:rPr>
      </w:pPr>
      <w:r>
        <w:rPr>
          <w:rFonts w:ascii="Arial" w:hAnsi="Arial" w:cs="Arial"/>
          <w:sz w:val="24"/>
          <w:szCs w:val="24"/>
        </w:rPr>
        <w:t>[slide “La storia culturale del colore”]</w:t>
      </w:r>
    </w:p>
    <w:p w14:paraId="7F1D9A0A" w14:textId="77777777" w:rsidR="00C75107" w:rsidRDefault="00C75107" w:rsidP="00F2613B">
      <w:pPr>
        <w:spacing w:after="0" w:line="240" w:lineRule="auto"/>
        <w:jc w:val="both"/>
        <w:rPr>
          <w:rFonts w:ascii="Arial" w:hAnsi="Arial" w:cs="Arial"/>
          <w:sz w:val="24"/>
          <w:szCs w:val="24"/>
        </w:rPr>
      </w:pPr>
    </w:p>
    <w:p w14:paraId="08B2BE72" w14:textId="57F387FE" w:rsidR="00C75107" w:rsidRDefault="00137110" w:rsidP="00F2613B">
      <w:pPr>
        <w:spacing w:after="0" w:line="240" w:lineRule="auto"/>
        <w:jc w:val="both"/>
        <w:rPr>
          <w:rFonts w:ascii="Arial" w:hAnsi="Arial" w:cs="Arial"/>
          <w:sz w:val="24"/>
          <w:szCs w:val="24"/>
        </w:rPr>
      </w:pPr>
      <w:r>
        <w:rPr>
          <w:rFonts w:ascii="Arial" w:hAnsi="Arial" w:cs="Arial"/>
          <w:sz w:val="24"/>
          <w:szCs w:val="24"/>
        </w:rPr>
        <w:t xml:space="preserve">     </w:t>
      </w:r>
      <w:r w:rsidR="00C75107">
        <w:rPr>
          <w:rFonts w:ascii="Arial" w:hAnsi="Arial" w:cs="Arial"/>
          <w:sz w:val="24"/>
          <w:szCs w:val="24"/>
        </w:rPr>
        <w:t xml:space="preserve">Nelle prossime lezioni tenteremo di ricostruire una storia culturale del colore, non una semplice una cronologia di fatti ma </w:t>
      </w:r>
      <w:r w:rsidR="003276B2">
        <w:rPr>
          <w:rFonts w:ascii="Arial" w:hAnsi="Arial" w:cs="Arial"/>
          <w:sz w:val="24"/>
          <w:szCs w:val="24"/>
        </w:rPr>
        <w:t xml:space="preserve">l’individuazione delle diverse durate dei fenomeni che si sovrappongono. </w:t>
      </w:r>
    </w:p>
    <w:p w14:paraId="4C40CC0B" w14:textId="380AA14F" w:rsidR="00DA716C" w:rsidRDefault="00DA716C">
      <w:pPr>
        <w:rPr>
          <w:rFonts w:ascii="Arial" w:hAnsi="Arial" w:cs="Arial"/>
          <w:sz w:val="24"/>
          <w:szCs w:val="24"/>
        </w:rPr>
      </w:pPr>
      <w:r>
        <w:rPr>
          <w:rFonts w:ascii="Arial" w:hAnsi="Arial" w:cs="Arial"/>
          <w:sz w:val="24"/>
          <w:szCs w:val="24"/>
        </w:rPr>
        <w:br w:type="page"/>
      </w:r>
    </w:p>
    <w:p w14:paraId="02815E48" w14:textId="199E7E22" w:rsidR="00DA716C" w:rsidRDefault="00DA716C" w:rsidP="00DA716C">
      <w:pPr>
        <w:spacing w:after="0" w:line="240" w:lineRule="auto"/>
        <w:jc w:val="both"/>
        <w:rPr>
          <w:rFonts w:ascii="Arial" w:hAnsi="Arial" w:cs="Arial"/>
          <w:b/>
          <w:sz w:val="24"/>
          <w:szCs w:val="24"/>
        </w:rPr>
      </w:pPr>
      <w:r>
        <w:rPr>
          <w:rFonts w:ascii="Arial" w:hAnsi="Arial" w:cs="Arial"/>
          <w:b/>
          <w:sz w:val="24"/>
          <w:szCs w:val="24"/>
        </w:rPr>
        <w:lastRenderedPageBreak/>
        <w:t>Lezione 3 – lunedì 13 ottobre 2014</w:t>
      </w:r>
    </w:p>
    <w:p w14:paraId="6871CAEC" w14:textId="77777777" w:rsidR="00E2436B" w:rsidRDefault="00E2436B" w:rsidP="000E6557">
      <w:pPr>
        <w:spacing w:after="0" w:line="240" w:lineRule="auto"/>
        <w:jc w:val="both"/>
        <w:rPr>
          <w:rFonts w:ascii="Arial" w:hAnsi="Arial" w:cs="Arial"/>
          <w:sz w:val="24"/>
          <w:szCs w:val="24"/>
        </w:rPr>
      </w:pPr>
    </w:p>
    <w:p w14:paraId="34143117" w14:textId="77777777" w:rsidR="000E6557" w:rsidRPr="00DA716C" w:rsidRDefault="000E6557" w:rsidP="00AF7162">
      <w:pPr>
        <w:spacing w:after="0" w:line="240" w:lineRule="auto"/>
        <w:jc w:val="both"/>
        <w:rPr>
          <w:rFonts w:ascii="Arial" w:hAnsi="Arial" w:cs="Arial"/>
          <w:b/>
          <w:sz w:val="24"/>
          <w:szCs w:val="24"/>
        </w:rPr>
      </w:pPr>
    </w:p>
    <w:p w14:paraId="49E1C81A" w14:textId="65CE7598" w:rsidR="006570BD" w:rsidRDefault="005A466E" w:rsidP="00653540">
      <w:pPr>
        <w:pStyle w:val="NoSpacing"/>
        <w:jc w:val="both"/>
        <w:rPr>
          <w:rFonts w:ascii="Arial" w:hAnsi="Arial" w:cs="Arial"/>
          <w:sz w:val="24"/>
          <w:szCs w:val="24"/>
        </w:rPr>
      </w:pPr>
      <w:r>
        <w:rPr>
          <w:rFonts w:ascii="Arial" w:hAnsi="Arial" w:cs="Arial"/>
          <w:sz w:val="24"/>
          <w:szCs w:val="24"/>
        </w:rPr>
        <w:t xml:space="preserve">     </w:t>
      </w:r>
      <w:r w:rsidR="00756097">
        <w:rPr>
          <w:rFonts w:ascii="Arial" w:hAnsi="Arial" w:cs="Arial"/>
          <w:sz w:val="24"/>
          <w:szCs w:val="24"/>
        </w:rPr>
        <w:t>Verso la metà degli anni ’60 il film a colori diventa la regola. Perché?</w:t>
      </w:r>
      <w:r>
        <w:rPr>
          <w:rFonts w:ascii="Arial" w:hAnsi="Arial" w:cs="Arial"/>
          <w:sz w:val="24"/>
          <w:szCs w:val="24"/>
        </w:rPr>
        <w:t xml:space="preserve"> </w:t>
      </w:r>
      <w:r w:rsidR="000E3BC8">
        <w:rPr>
          <w:rFonts w:ascii="Arial" w:hAnsi="Arial" w:cs="Arial"/>
          <w:sz w:val="24"/>
          <w:szCs w:val="24"/>
        </w:rPr>
        <w:t>La risposta del professor Pierotti</w:t>
      </w:r>
      <w:r w:rsidR="00071520">
        <w:rPr>
          <w:rFonts w:ascii="Arial" w:hAnsi="Arial" w:cs="Arial"/>
          <w:sz w:val="24"/>
          <w:szCs w:val="24"/>
        </w:rPr>
        <w:t xml:space="preserve"> è articolata in tre tappe:</w:t>
      </w:r>
      <w:r w:rsidR="000E3BC8">
        <w:rPr>
          <w:rFonts w:ascii="Arial" w:hAnsi="Arial" w:cs="Arial"/>
          <w:sz w:val="24"/>
          <w:szCs w:val="24"/>
        </w:rPr>
        <w:t xml:space="preserve"> </w:t>
      </w:r>
    </w:p>
    <w:p w14:paraId="6D335707" w14:textId="77777777" w:rsidR="000E3BC8" w:rsidRDefault="000E3BC8" w:rsidP="00653540">
      <w:pPr>
        <w:pStyle w:val="NoSpacing"/>
        <w:jc w:val="both"/>
        <w:rPr>
          <w:rFonts w:ascii="Arial" w:hAnsi="Arial" w:cs="Arial"/>
          <w:sz w:val="24"/>
          <w:szCs w:val="24"/>
        </w:rPr>
      </w:pPr>
    </w:p>
    <w:p w14:paraId="1A0140CA" w14:textId="478C20AD" w:rsidR="000E3BC8" w:rsidRDefault="000E3BC8" w:rsidP="00653540">
      <w:pPr>
        <w:pStyle w:val="NoSpacing"/>
        <w:jc w:val="both"/>
        <w:rPr>
          <w:rFonts w:ascii="Arial" w:hAnsi="Arial" w:cs="Arial"/>
          <w:sz w:val="24"/>
          <w:szCs w:val="24"/>
        </w:rPr>
      </w:pPr>
      <w:r>
        <w:rPr>
          <w:rFonts w:ascii="Arial" w:hAnsi="Arial" w:cs="Arial"/>
          <w:sz w:val="24"/>
          <w:szCs w:val="24"/>
        </w:rPr>
        <w:t>1) spiegazione tecnologica</w:t>
      </w:r>
      <w:r w:rsidR="005A466E">
        <w:rPr>
          <w:rFonts w:ascii="Arial" w:hAnsi="Arial" w:cs="Arial"/>
          <w:sz w:val="24"/>
          <w:szCs w:val="24"/>
        </w:rPr>
        <w:t>; v</w:t>
      </w:r>
      <w:r>
        <w:rPr>
          <w:rFonts w:ascii="Arial" w:hAnsi="Arial" w:cs="Arial"/>
          <w:sz w:val="24"/>
          <w:szCs w:val="24"/>
        </w:rPr>
        <w:t>iene sviluppata una tecnologica a triplo strato di materiali che riproducono i tre colori primari che compongono i colori dell’immagine</w:t>
      </w:r>
      <w:r w:rsidR="00FD79F2">
        <w:rPr>
          <w:rFonts w:ascii="Arial" w:hAnsi="Arial" w:cs="Arial"/>
          <w:sz w:val="24"/>
          <w:szCs w:val="24"/>
        </w:rPr>
        <w:t xml:space="preserve">. Si tratta di una pellicola di 0,14 mm di spessore con più materiali sovrapposti che sono sensibili in maniera diversa alla luce. </w:t>
      </w:r>
    </w:p>
    <w:p w14:paraId="59BA7CB2" w14:textId="77777777" w:rsidR="002E1296" w:rsidRDefault="002E1296" w:rsidP="00653540">
      <w:pPr>
        <w:pStyle w:val="NoSpacing"/>
        <w:jc w:val="both"/>
        <w:rPr>
          <w:rFonts w:ascii="Arial" w:hAnsi="Arial" w:cs="Arial"/>
          <w:sz w:val="24"/>
          <w:szCs w:val="24"/>
        </w:rPr>
      </w:pPr>
    </w:p>
    <w:p w14:paraId="624EABFA" w14:textId="73FB2831" w:rsidR="002E1296" w:rsidRDefault="00D11E2E" w:rsidP="00653540">
      <w:pPr>
        <w:pStyle w:val="NoSpacing"/>
        <w:jc w:val="both"/>
        <w:rPr>
          <w:rFonts w:ascii="Arial" w:hAnsi="Arial" w:cs="Arial"/>
          <w:sz w:val="24"/>
          <w:szCs w:val="24"/>
        </w:rPr>
      </w:pPr>
      <w:r>
        <w:rPr>
          <w:rFonts w:ascii="Arial" w:hAnsi="Arial" w:cs="Arial"/>
          <w:sz w:val="24"/>
          <w:szCs w:val="24"/>
        </w:rPr>
        <w:t xml:space="preserve">     </w:t>
      </w:r>
      <w:r w:rsidR="002E1296">
        <w:rPr>
          <w:rFonts w:ascii="Arial" w:hAnsi="Arial" w:cs="Arial"/>
          <w:sz w:val="24"/>
          <w:szCs w:val="24"/>
        </w:rPr>
        <w:t>La tecnologia è in tricromia (utilizza RGB in fase di ripresa e YCM in fase di stamp</w:t>
      </w:r>
      <w:r w:rsidR="00AB7E74">
        <w:rPr>
          <w:rFonts w:ascii="Arial" w:hAnsi="Arial" w:cs="Arial"/>
          <w:sz w:val="24"/>
          <w:szCs w:val="24"/>
        </w:rPr>
        <w:t xml:space="preserve">a della pellicola), ed è la pellicola che fa la differenza, quindi non è necessario acquistare macchine da presa né da proiezione specifiche. </w:t>
      </w:r>
    </w:p>
    <w:p w14:paraId="6C8AEC96" w14:textId="77777777" w:rsidR="00AB7E74" w:rsidRDefault="00AB7E74" w:rsidP="00653540">
      <w:pPr>
        <w:pStyle w:val="NoSpacing"/>
        <w:jc w:val="both"/>
        <w:rPr>
          <w:rFonts w:ascii="Arial" w:hAnsi="Arial" w:cs="Arial"/>
          <w:sz w:val="24"/>
          <w:szCs w:val="24"/>
        </w:rPr>
      </w:pPr>
    </w:p>
    <w:p w14:paraId="17F7A21B" w14:textId="6DF6FE0B" w:rsidR="00AB7E74" w:rsidRDefault="00AB7E74" w:rsidP="00653540">
      <w:pPr>
        <w:pStyle w:val="NoSpacing"/>
        <w:jc w:val="both"/>
        <w:rPr>
          <w:rFonts w:ascii="Arial" w:hAnsi="Arial" w:cs="Arial"/>
          <w:sz w:val="24"/>
          <w:szCs w:val="24"/>
        </w:rPr>
      </w:pPr>
      <w:r>
        <w:rPr>
          <w:rFonts w:ascii="Arial" w:hAnsi="Arial" w:cs="Arial"/>
          <w:sz w:val="24"/>
          <w:szCs w:val="24"/>
        </w:rPr>
        <w:t>Questa tecnologia ha delle fasi introduttive:</w:t>
      </w:r>
    </w:p>
    <w:p w14:paraId="12129551" w14:textId="15B5E1CB" w:rsidR="00AB7E74" w:rsidRDefault="00D11E2E" w:rsidP="00653540">
      <w:pPr>
        <w:pStyle w:val="NoSpacing"/>
        <w:jc w:val="both"/>
        <w:rPr>
          <w:rFonts w:ascii="Arial" w:hAnsi="Arial" w:cs="Arial"/>
          <w:sz w:val="24"/>
          <w:szCs w:val="24"/>
        </w:rPr>
      </w:pPr>
      <w:r>
        <w:rPr>
          <w:rFonts w:ascii="Arial" w:hAnsi="Arial" w:cs="Arial"/>
          <w:sz w:val="24"/>
          <w:szCs w:val="24"/>
        </w:rPr>
        <w:t>- l</w:t>
      </w:r>
      <w:r w:rsidR="00AB7E74">
        <w:rPr>
          <w:rFonts w:ascii="Arial" w:hAnsi="Arial" w:cs="Arial"/>
          <w:sz w:val="24"/>
          <w:szCs w:val="24"/>
        </w:rPr>
        <w:t>a FASE DELL’INNOVAZIONE avviene nella seconda metà degli anni ’30 in USA e Germania, dove la Kodak e la AGFA cominciano a sperimentare pellicole con queste caratteristiche, ma siamo ancora lontano dalla commercial</w:t>
      </w:r>
      <w:r w:rsidR="004E2F6F">
        <w:rPr>
          <w:rFonts w:ascii="Arial" w:hAnsi="Arial" w:cs="Arial"/>
          <w:sz w:val="24"/>
          <w:szCs w:val="24"/>
        </w:rPr>
        <w:t>izzazione per il professionismo;</w:t>
      </w:r>
    </w:p>
    <w:p w14:paraId="70AAE8C1" w14:textId="77777777" w:rsidR="00AB7E74" w:rsidRDefault="00AB7E74" w:rsidP="00653540">
      <w:pPr>
        <w:pStyle w:val="NoSpacing"/>
        <w:jc w:val="both"/>
        <w:rPr>
          <w:rFonts w:ascii="Arial" w:hAnsi="Arial" w:cs="Arial"/>
          <w:sz w:val="24"/>
          <w:szCs w:val="24"/>
        </w:rPr>
      </w:pPr>
    </w:p>
    <w:p w14:paraId="5142CB47" w14:textId="11DCCD0A" w:rsidR="00416C45" w:rsidRDefault="00D11E2E" w:rsidP="00653540">
      <w:pPr>
        <w:pStyle w:val="NoSpacing"/>
        <w:jc w:val="both"/>
        <w:rPr>
          <w:rFonts w:ascii="Arial" w:hAnsi="Arial" w:cs="Arial"/>
          <w:sz w:val="24"/>
          <w:szCs w:val="24"/>
        </w:rPr>
      </w:pPr>
      <w:r>
        <w:rPr>
          <w:rFonts w:ascii="Arial" w:hAnsi="Arial" w:cs="Arial"/>
          <w:sz w:val="24"/>
          <w:szCs w:val="24"/>
        </w:rPr>
        <w:t xml:space="preserve">- </w:t>
      </w:r>
      <w:r w:rsidR="00416C45">
        <w:rPr>
          <w:rFonts w:ascii="Arial" w:hAnsi="Arial" w:cs="Arial"/>
          <w:sz w:val="24"/>
          <w:szCs w:val="24"/>
        </w:rPr>
        <w:t>la FASE DI INTRODUZIONE</w:t>
      </w:r>
      <w:r>
        <w:rPr>
          <w:rFonts w:ascii="Arial" w:hAnsi="Arial" w:cs="Arial"/>
          <w:sz w:val="24"/>
          <w:szCs w:val="24"/>
        </w:rPr>
        <w:t>, nella quale</w:t>
      </w:r>
      <w:r w:rsidR="00416C45">
        <w:rPr>
          <w:rFonts w:ascii="Arial" w:hAnsi="Arial" w:cs="Arial"/>
          <w:sz w:val="24"/>
          <w:szCs w:val="24"/>
        </w:rPr>
        <w:t xml:space="preserve"> la AGFA comincia a commercializzare, ha l’esclusiva e i brevetti, la pellicola viene utilizzata n</w:t>
      </w:r>
      <w:r w:rsidR="004E2F6F">
        <w:rPr>
          <w:rFonts w:ascii="Arial" w:hAnsi="Arial" w:cs="Arial"/>
          <w:sz w:val="24"/>
          <w:szCs w:val="24"/>
        </w:rPr>
        <w:t>el cinema di propaganda nazista;</w:t>
      </w:r>
    </w:p>
    <w:p w14:paraId="5A36B04B" w14:textId="77777777" w:rsidR="00416C45" w:rsidRDefault="00416C45" w:rsidP="00653540">
      <w:pPr>
        <w:pStyle w:val="NoSpacing"/>
        <w:jc w:val="both"/>
        <w:rPr>
          <w:rFonts w:ascii="Arial" w:hAnsi="Arial" w:cs="Arial"/>
          <w:sz w:val="24"/>
          <w:szCs w:val="24"/>
        </w:rPr>
      </w:pPr>
    </w:p>
    <w:p w14:paraId="3061B0DC" w14:textId="3E11F6B1" w:rsidR="00771A79" w:rsidRDefault="004E2F6F" w:rsidP="00653540">
      <w:pPr>
        <w:pStyle w:val="NoSpacing"/>
        <w:jc w:val="both"/>
        <w:rPr>
          <w:rFonts w:ascii="Arial" w:hAnsi="Arial" w:cs="Arial"/>
          <w:sz w:val="24"/>
          <w:szCs w:val="24"/>
        </w:rPr>
      </w:pPr>
      <w:r>
        <w:rPr>
          <w:rFonts w:ascii="Arial" w:hAnsi="Arial" w:cs="Arial"/>
          <w:sz w:val="24"/>
          <w:szCs w:val="24"/>
        </w:rPr>
        <w:t>- l</w:t>
      </w:r>
      <w:r w:rsidR="00416C45">
        <w:rPr>
          <w:rFonts w:ascii="Arial" w:hAnsi="Arial" w:cs="Arial"/>
          <w:sz w:val="24"/>
          <w:szCs w:val="24"/>
        </w:rPr>
        <w:t>a DIFFUSIONE</w:t>
      </w:r>
      <w:r>
        <w:rPr>
          <w:rFonts w:ascii="Arial" w:hAnsi="Arial" w:cs="Arial"/>
          <w:sz w:val="24"/>
          <w:szCs w:val="24"/>
        </w:rPr>
        <w:t>, che</w:t>
      </w:r>
      <w:r w:rsidR="00416C45">
        <w:rPr>
          <w:rFonts w:ascii="Arial" w:hAnsi="Arial" w:cs="Arial"/>
          <w:sz w:val="24"/>
          <w:szCs w:val="24"/>
        </w:rPr>
        <w:t xml:space="preserve"> avviene quando la pellicola viene prodotta e commercializzata un po’ in tutti i paesi industrializzati, soprattutto con la fine della Guerra quando le truppe alleate occupano gli stabilimenti della AGFA e compartiscono i brevetti tra varie nazioni. </w:t>
      </w:r>
      <w:r w:rsidR="00771A79">
        <w:rPr>
          <w:rFonts w:ascii="Arial" w:hAnsi="Arial" w:cs="Arial"/>
          <w:sz w:val="24"/>
          <w:szCs w:val="24"/>
        </w:rPr>
        <w:t>In Italia il primo fi</w:t>
      </w:r>
      <w:r w:rsidR="003E1035">
        <w:rPr>
          <w:rFonts w:ascii="Arial" w:hAnsi="Arial" w:cs="Arial"/>
          <w:sz w:val="24"/>
          <w:szCs w:val="24"/>
        </w:rPr>
        <w:t>lm a colori è del 1952 (</w:t>
      </w:r>
      <w:r w:rsidR="003C3A8D" w:rsidRPr="003C3A8D">
        <w:rPr>
          <w:rFonts w:ascii="Arial" w:hAnsi="Arial" w:cs="Arial"/>
          <w:i/>
          <w:sz w:val="24"/>
          <w:szCs w:val="24"/>
        </w:rPr>
        <w:t>Totò a c</w:t>
      </w:r>
      <w:r w:rsidR="00771A79" w:rsidRPr="003C3A8D">
        <w:rPr>
          <w:rFonts w:ascii="Arial" w:hAnsi="Arial" w:cs="Arial"/>
          <w:i/>
          <w:sz w:val="24"/>
          <w:szCs w:val="24"/>
        </w:rPr>
        <w:t>olori</w:t>
      </w:r>
      <w:r w:rsidR="003E1035">
        <w:rPr>
          <w:rFonts w:ascii="Arial" w:hAnsi="Arial" w:cs="Arial"/>
          <w:sz w:val="24"/>
          <w:szCs w:val="24"/>
        </w:rPr>
        <w:t>).</w:t>
      </w:r>
    </w:p>
    <w:p w14:paraId="296E2721" w14:textId="77777777" w:rsidR="00846E85" w:rsidRDefault="00846E85" w:rsidP="00653540">
      <w:pPr>
        <w:pStyle w:val="NoSpacing"/>
        <w:jc w:val="both"/>
        <w:rPr>
          <w:rFonts w:ascii="Arial" w:hAnsi="Arial" w:cs="Arial"/>
          <w:sz w:val="24"/>
          <w:szCs w:val="24"/>
        </w:rPr>
      </w:pPr>
    </w:p>
    <w:p w14:paraId="01DFD4F7" w14:textId="644CF127" w:rsidR="00846E85" w:rsidRDefault="00F02F90" w:rsidP="00653540">
      <w:pPr>
        <w:pStyle w:val="NoSpacing"/>
        <w:jc w:val="both"/>
        <w:rPr>
          <w:rFonts w:ascii="Arial" w:hAnsi="Arial" w:cs="Arial"/>
          <w:sz w:val="24"/>
          <w:szCs w:val="24"/>
        </w:rPr>
      </w:pPr>
      <w:r>
        <w:rPr>
          <w:rFonts w:ascii="Arial" w:hAnsi="Arial" w:cs="Arial"/>
          <w:sz w:val="24"/>
          <w:szCs w:val="24"/>
        </w:rPr>
        <w:t xml:space="preserve">     </w:t>
      </w:r>
      <w:r w:rsidR="00846E85">
        <w:rPr>
          <w:rFonts w:ascii="Arial" w:hAnsi="Arial" w:cs="Arial"/>
          <w:sz w:val="24"/>
          <w:szCs w:val="24"/>
        </w:rPr>
        <w:t xml:space="preserve">Questa spegazione tecnologica però non è completamente soddisfacente: in altri casi della storia le tecnologie sono già presenti prima della loro diffusione, sono necessari altri elementi. </w:t>
      </w:r>
    </w:p>
    <w:p w14:paraId="66255184" w14:textId="77777777" w:rsidR="00C23C53" w:rsidRDefault="00C23C53" w:rsidP="00653540">
      <w:pPr>
        <w:pStyle w:val="NoSpacing"/>
        <w:jc w:val="both"/>
        <w:rPr>
          <w:rFonts w:ascii="Arial" w:hAnsi="Arial" w:cs="Arial"/>
          <w:sz w:val="24"/>
          <w:szCs w:val="24"/>
        </w:rPr>
      </w:pPr>
    </w:p>
    <w:p w14:paraId="3B45EAD8" w14:textId="0A9F2924" w:rsidR="00311CD7" w:rsidRDefault="00E970A5" w:rsidP="00C23C53">
      <w:pPr>
        <w:pStyle w:val="NoSpacing"/>
        <w:jc w:val="both"/>
        <w:rPr>
          <w:rFonts w:ascii="Arial" w:hAnsi="Arial" w:cs="Arial"/>
          <w:sz w:val="24"/>
          <w:szCs w:val="24"/>
        </w:rPr>
      </w:pPr>
      <w:r>
        <w:rPr>
          <w:rFonts w:ascii="Arial" w:hAnsi="Arial" w:cs="Arial"/>
          <w:sz w:val="24"/>
          <w:szCs w:val="24"/>
        </w:rPr>
        <w:t>2</w:t>
      </w:r>
      <w:r w:rsidR="00C23C53">
        <w:rPr>
          <w:rFonts w:ascii="Arial" w:hAnsi="Arial" w:cs="Arial"/>
          <w:sz w:val="24"/>
          <w:szCs w:val="24"/>
        </w:rPr>
        <w:t>) spiegazione economica e produttiva</w:t>
      </w:r>
      <w:r w:rsidR="00141D4C">
        <w:rPr>
          <w:rFonts w:ascii="Arial" w:hAnsi="Arial" w:cs="Arial"/>
          <w:sz w:val="24"/>
          <w:szCs w:val="24"/>
        </w:rPr>
        <w:t>; i</w:t>
      </w:r>
      <w:r>
        <w:rPr>
          <w:rFonts w:ascii="Arial" w:hAnsi="Arial" w:cs="Arial"/>
          <w:sz w:val="24"/>
          <w:szCs w:val="24"/>
        </w:rPr>
        <w:t xml:space="preserve">l passaggio a colore lo si può spiegare in nome della competizione tra vecchi </w:t>
      </w:r>
      <w:r w:rsidR="00CC2503">
        <w:rPr>
          <w:rFonts w:ascii="Arial" w:hAnsi="Arial" w:cs="Arial"/>
          <w:sz w:val="24"/>
          <w:szCs w:val="24"/>
        </w:rPr>
        <w:t xml:space="preserve">(cinema) </w:t>
      </w:r>
      <w:r>
        <w:rPr>
          <w:rFonts w:ascii="Arial" w:hAnsi="Arial" w:cs="Arial"/>
          <w:sz w:val="24"/>
          <w:szCs w:val="24"/>
        </w:rPr>
        <w:t>e nuovi media (TV)</w:t>
      </w:r>
      <w:r w:rsidR="00CC2503">
        <w:rPr>
          <w:rFonts w:ascii="Arial" w:hAnsi="Arial" w:cs="Arial"/>
          <w:sz w:val="24"/>
          <w:szCs w:val="24"/>
        </w:rPr>
        <w:t xml:space="preserve">. </w:t>
      </w:r>
      <w:r w:rsidR="00EC60B8">
        <w:rPr>
          <w:rFonts w:ascii="Arial" w:hAnsi="Arial" w:cs="Arial"/>
          <w:sz w:val="24"/>
          <w:szCs w:val="24"/>
        </w:rPr>
        <w:t xml:space="preserve">Questa competizione parte negli USA e si può dividere in tre diverse fasi. Nel primo tempo (1950-1955) il medium </w:t>
      </w:r>
      <w:r w:rsidR="00AE08EA">
        <w:rPr>
          <w:rFonts w:ascii="Arial" w:hAnsi="Arial" w:cs="Arial"/>
          <w:sz w:val="24"/>
          <w:szCs w:val="24"/>
        </w:rPr>
        <w:t>-</w:t>
      </w:r>
      <w:r w:rsidR="00446F27">
        <w:rPr>
          <w:rFonts w:ascii="Arial" w:hAnsi="Arial" w:cs="Arial"/>
          <w:sz w:val="24"/>
          <w:szCs w:val="24"/>
        </w:rPr>
        <w:t xml:space="preserve"> ancora in B/N - </w:t>
      </w:r>
      <w:r w:rsidR="00EC60B8">
        <w:rPr>
          <w:rFonts w:ascii="Arial" w:hAnsi="Arial" w:cs="Arial"/>
          <w:sz w:val="24"/>
          <w:szCs w:val="24"/>
        </w:rPr>
        <w:t>si diffonde nelle famiglie del ceto me</w:t>
      </w:r>
      <w:r w:rsidR="000835A2">
        <w:rPr>
          <w:rFonts w:ascii="Arial" w:hAnsi="Arial" w:cs="Arial"/>
          <w:sz w:val="24"/>
          <w:szCs w:val="24"/>
        </w:rPr>
        <w:t>dio-alto e nei locali pubblici</w:t>
      </w:r>
      <w:r w:rsidR="00BA2113">
        <w:rPr>
          <w:rFonts w:ascii="Arial" w:hAnsi="Arial" w:cs="Arial"/>
          <w:sz w:val="24"/>
          <w:szCs w:val="24"/>
        </w:rPr>
        <w:t>, il cinema comincia a perdere appeal a causa di questa alternativa.</w:t>
      </w:r>
      <w:r w:rsidR="00446F27">
        <w:rPr>
          <w:rFonts w:ascii="Arial" w:hAnsi="Arial" w:cs="Arial"/>
          <w:sz w:val="24"/>
          <w:szCs w:val="24"/>
        </w:rPr>
        <w:t xml:space="preserve"> Il cinema decide di puntare su due fattori: l’allargamento dello schermo, il widescren, il cinemascope e l’avvento del colore. Nel 1950 il 15% dei film di Hollywood è a colori, nel 1955 è cresciuta fino al 50%, sicuramente per l’impatto dell</w:t>
      </w:r>
      <w:r w:rsidR="009B569A">
        <w:rPr>
          <w:rFonts w:ascii="Arial" w:hAnsi="Arial" w:cs="Arial"/>
          <w:sz w:val="24"/>
          <w:szCs w:val="24"/>
        </w:rPr>
        <w:t xml:space="preserve">a TV. </w:t>
      </w:r>
      <w:r w:rsidR="00E632F2">
        <w:rPr>
          <w:rFonts w:ascii="Arial" w:hAnsi="Arial" w:cs="Arial"/>
          <w:sz w:val="24"/>
          <w:szCs w:val="24"/>
        </w:rPr>
        <w:t xml:space="preserve">Nel secondo tempo (1955-1959) il cinema cerca di scendere a patti con la TV, riconoscendola come forza. Non avendo più abbastanza incassi in sala, decido di offrire i miei film per essere programmati in TV. </w:t>
      </w:r>
      <w:r w:rsidR="009B569A">
        <w:rPr>
          <w:rFonts w:ascii="Arial" w:hAnsi="Arial" w:cs="Arial"/>
          <w:sz w:val="24"/>
          <w:szCs w:val="24"/>
        </w:rPr>
        <w:t>Nel</w:t>
      </w:r>
      <w:r w:rsidR="00E75033">
        <w:rPr>
          <w:rFonts w:ascii="Arial" w:hAnsi="Arial" w:cs="Arial"/>
          <w:sz w:val="24"/>
          <w:szCs w:val="24"/>
        </w:rPr>
        <w:t xml:space="preserve"> terzo tempo (1959-1965) le ditte di apparecchi televisive degli USA hanno ormai piazzato tutte le televisioni in b/n, la vendita entra in crisi, mentre la tecnologia della TV a colori è ormai pronta: occorre invogliare le persone a sostituire le vecchie televisioni con le nuove. </w:t>
      </w:r>
      <w:r w:rsidR="00D32736">
        <w:rPr>
          <w:rFonts w:ascii="Arial" w:hAnsi="Arial" w:cs="Arial"/>
          <w:sz w:val="24"/>
          <w:szCs w:val="24"/>
        </w:rPr>
        <w:t xml:space="preserve">Ma se ho sostituito il modello devo anche programmare trasmissioni a colori. Nel 1965 le principali emittenti statunitensi (NBC, CBS, ABC) sono ormai aggiornate e lanciano il </w:t>
      </w:r>
      <w:r w:rsidR="00D32736">
        <w:rPr>
          <w:rFonts w:ascii="Arial" w:hAnsi="Arial" w:cs="Arial"/>
          <w:i/>
          <w:sz w:val="24"/>
          <w:szCs w:val="24"/>
        </w:rPr>
        <w:t>prime time</w:t>
      </w:r>
      <w:r w:rsidR="00A37BC0">
        <w:rPr>
          <w:rFonts w:ascii="Arial" w:hAnsi="Arial" w:cs="Arial"/>
          <w:sz w:val="24"/>
          <w:szCs w:val="24"/>
        </w:rPr>
        <w:t xml:space="preserve"> a colori, tutte le sere.</w:t>
      </w:r>
      <w:r w:rsidR="00D32736">
        <w:rPr>
          <w:rFonts w:ascii="Arial" w:hAnsi="Arial" w:cs="Arial"/>
          <w:sz w:val="24"/>
          <w:szCs w:val="24"/>
        </w:rPr>
        <w:t xml:space="preserve"> </w:t>
      </w:r>
      <w:r w:rsidR="00A37BC0">
        <w:rPr>
          <w:rFonts w:ascii="Arial" w:hAnsi="Arial" w:cs="Arial"/>
          <w:sz w:val="24"/>
          <w:szCs w:val="24"/>
        </w:rPr>
        <w:t>Hollywood si allinea e dal 1966 il film è una rarità.</w:t>
      </w:r>
      <w:r w:rsidR="00EB3CE7">
        <w:rPr>
          <w:rFonts w:ascii="Arial" w:hAnsi="Arial" w:cs="Arial"/>
          <w:sz w:val="24"/>
          <w:szCs w:val="24"/>
        </w:rPr>
        <w:t xml:space="preserve"> </w:t>
      </w:r>
      <w:r w:rsidR="00311CD7">
        <w:rPr>
          <w:rFonts w:ascii="Arial" w:hAnsi="Arial" w:cs="Arial"/>
          <w:sz w:val="24"/>
          <w:szCs w:val="24"/>
        </w:rPr>
        <w:t xml:space="preserve">Una volta diffuso definitivamente il film a colori negli USA, tutti i paesi occidentali si adeguano (tra il 1965 e il 1970). </w:t>
      </w:r>
    </w:p>
    <w:p w14:paraId="40B52785" w14:textId="77777777" w:rsidR="00C23C53" w:rsidRDefault="00C23C53" w:rsidP="00653540">
      <w:pPr>
        <w:pStyle w:val="NoSpacing"/>
        <w:jc w:val="both"/>
        <w:rPr>
          <w:rFonts w:ascii="Arial" w:hAnsi="Arial" w:cs="Arial"/>
          <w:sz w:val="24"/>
          <w:szCs w:val="24"/>
        </w:rPr>
      </w:pPr>
    </w:p>
    <w:p w14:paraId="75ACD279" w14:textId="16F9FF48" w:rsidR="00CC751C" w:rsidRDefault="00EB3CE7" w:rsidP="00653540">
      <w:pPr>
        <w:pStyle w:val="NoSpacing"/>
        <w:jc w:val="both"/>
        <w:rPr>
          <w:rFonts w:ascii="Arial" w:hAnsi="Arial" w:cs="Arial"/>
          <w:sz w:val="24"/>
          <w:szCs w:val="24"/>
        </w:rPr>
      </w:pPr>
      <w:r>
        <w:rPr>
          <w:rFonts w:ascii="Arial" w:hAnsi="Arial" w:cs="Arial"/>
          <w:sz w:val="24"/>
          <w:szCs w:val="24"/>
        </w:rPr>
        <w:lastRenderedPageBreak/>
        <w:t xml:space="preserve">     </w:t>
      </w:r>
      <w:r w:rsidR="00CC751C">
        <w:rPr>
          <w:rFonts w:ascii="Arial" w:hAnsi="Arial" w:cs="Arial"/>
          <w:sz w:val="24"/>
          <w:szCs w:val="24"/>
        </w:rPr>
        <w:t>Anche questa spiegazione però non è sufficiente, perché lascia aperta una domanda: perché è il colore l’elemento da competizione, e non altre cose, come il 3D?</w:t>
      </w:r>
    </w:p>
    <w:p w14:paraId="03B7E162" w14:textId="77777777" w:rsidR="00CC751C" w:rsidRDefault="00CC751C" w:rsidP="00653540">
      <w:pPr>
        <w:pStyle w:val="NoSpacing"/>
        <w:jc w:val="both"/>
        <w:rPr>
          <w:rFonts w:ascii="Arial" w:hAnsi="Arial" w:cs="Arial"/>
          <w:sz w:val="24"/>
          <w:szCs w:val="24"/>
        </w:rPr>
      </w:pPr>
    </w:p>
    <w:p w14:paraId="7FC62B53" w14:textId="3216EC8C" w:rsidR="00CC751C" w:rsidRDefault="00CC751C" w:rsidP="00CC751C">
      <w:pPr>
        <w:pStyle w:val="NoSpacing"/>
        <w:jc w:val="both"/>
        <w:rPr>
          <w:rFonts w:ascii="Arial" w:hAnsi="Arial" w:cs="Arial"/>
          <w:sz w:val="24"/>
          <w:szCs w:val="24"/>
        </w:rPr>
      </w:pPr>
      <w:r>
        <w:rPr>
          <w:rFonts w:ascii="Arial" w:hAnsi="Arial" w:cs="Arial"/>
          <w:sz w:val="24"/>
          <w:szCs w:val="24"/>
        </w:rPr>
        <w:t>3) spiegazione culturale</w:t>
      </w:r>
      <w:r w:rsidR="000B58A3">
        <w:rPr>
          <w:rFonts w:ascii="Arial" w:hAnsi="Arial" w:cs="Arial"/>
          <w:sz w:val="24"/>
          <w:szCs w:val="24"/>
        </w:rPr>
        <w:t>; n</w:t>
      </w:r>
      <w:r>
        <w:rPr>
          <w:rFonts w:ascii="Arial" w:hAnsi="Arial" w:cs="Arial"/>
          <w:sz w:val="24"/>
          <w:szCs w:val="24"/>
        </w:rPr>
        <w:t>asce un</w:t>
      </w:r>
      <w:r w:rsidR="00844BC0">
        <w:rPr>
          <w:rFonts w:ascii="Arial" w:hAnsi="Arial" w:cs="Arial"/>
          <w:sz w:val="24"/>
          <w:szCs w:val="24"/>
        </w:rPr>
        <w:t>a nuova cultura del colore nel Secondo D</w:t>
      </w:r>
      <w:r>
        <w:rPr>
          <w:rFonts w:ascii="Arial" w:hAnsi="Arial" w:cs="Arial"/>
          <w:sz w:val="24"/>
          <w:szCs w:val="24"/>
        </w:rPr>
        <w:t xml:space="preserve">opoguerra, che può essere considerato il motore principale di questo cambiamento. </w:t>
      </w:r>
      <w:r w:rsidR="00D23ACC">
        <w:rPr>
          <w:rFonts w:ascii="Arial" w:hAnsi="Arial" w:cs="Arial"/>
          <w:sz w:val="24"/>
          <w:szCs w:val="24"/>
        </w:rPr>
        <w:t>Studiosi, teorici, professionisti, psicologi, si interrogano in maniera sempre più forte sui ruoli del colore nelle attività umane.</w:t>
      </w:r>
      <w:r w:rsidR="00FA7502">
        <w:rPr>
          <w:rFonts w:ascii="Arial" w:hAnsi="Arial" w:cs="Arial"/>
          <w:sz w:val="24"/>
          <w:szCs w:val="24"/>
        </w:rPr>
        <w:t xml:space="preserve"> </w:t>
      </w:r>
    </w:p>
    <w:p w14:paraId="48599AE0" w14:textId="77777777" w:rsidR="00FA7502" w:rsidRDefault="00FA7502" w:rsidP="00CC751C">
      <w:pPr>
        <w:pStyle w:val="NoSpacing"/>
        <w:jc w:val="both"/>
        <w:rPr>
          <w:rFonts w:ascii="Arial" w:hAnsi="Arial" w:cs="Arial"/>
          <w:sz w:val="24"/>
          <w:szCs w:val="24"/>
        </w:rPr>
      </w:pPr>
    </w:p>
    <w:p w14:paraId="30976708" w14:textId="498F87BC" w:rsidR="00FA7502" w:rsidRDefault="00FA7502" w:rsidP="00CC751C">
      <w:pPr>
        <w:pStyle w:val="NoSpacing"/>
        <w:jc w:val="both"/>
        <w:rPr>
          <w:rFonts w:ascii="Arial" w:hAnsi="Arial" w:cs="Arial"/>
          <w:sz w:val="24"/>
          <w:szCs w:val="24"/>
        </w:rPr>
      </w:pPr>
      <w:r>
        <w:rPr>
          <w:rFonts w:ascii="Arial" w:hAnsi="Arial" w:cs="Arial"/>
          <w:sz w:val="24"/>
          <w:szCs w:val="24"/>
        </w:rPr>
        <w:t>[slide Statuti cromatici --&gt; sistemi valoriali]</w:t>
      </w:r>
    </w:p>
    <w:p w14:paraId="3B5867B6" w14:textId="77777777" w:rsidR="00FA7502" w:rsidRDefault="00FA7502" w:rsidP="00CC751C">
      <w:pPr>
        <w:pStyle w:val="NoSpacing"/>
        <w:jc w:val="both"/>
        <w:rPr>
          <w:rFonts w:ascii="Arial" w:hAnsi="Arial" w:cs="Arial"/>
          <w:sz w:val="24"/>
          <w:szCs w:val="24"/>
        </w:rPr>
      </w:pPr>
    </w:p>
    <w:p w14:paraId="489F063B" w14:textId="2FAF65E1" w:rsidR="00176751" w:rsidRDefault="00B217DD" w:rsidP="00CC751C">
      <w:pPr>
        <w:pStyle w:val="NoSpacing"/>
        <w:jc w:val="both"/>
        <w:rPr>
          <w:rFonts w:ascii="Arial" w:hAnsi="Arial" w:cs="Arial"/>
          <w:sz w:val="24"/>
          <w:szCs w:val="24"/>
        </w:rPr>
      </w:pPr>
      <w:r>
        <w:rPr>
          <w:rFonts w:ascii="Arial" w:hAnsi="Arial" w:cs="Arial"/>
          <w:sz w:val="24"/>
          <w:szCs w:val="24"/>
        </w:rPr>
        <w:t xml:space="preserve">     </w:t>
      </w:r>
      <w:r w:rsidR="00FA7502">
        <w:rPr>
          <w:rFonts w:ascii="Arial" w:hAnsi="Arial" w:cs="Arial"/>
          <w:sz w:val="24"/>
          <w:szCs w:val="24"/>
        </w:rPr>
        <w:t xml:space="preserve">Questi professionisti non partono da zero, ma sono calati in un contesto fertile in cui le forme di rappresentazioni del colore siano associate a valori particolare. </w:t>
      </w:r>
      <w:r w:rsidR="00A33E42">
        <w:rPr>
          <w:rFonts w:ascii="Arial" w:hAnsi="Arial" w:cs="Arial"/>
          <w:sz w:val="24"/>
          <w:szCs w:val="24"/>
        </w:rPr>
        <w:t>Intorno al 1945 avevamo una vecchia forma affermata (il b/n) e un’altra forma che acquisiva sempre una maggiore diffusione, quella a colori. In questo periodo ognuna di queste due forme è associata ad un sistema di valori spesso in contrapposizione tra loro</w:t>
      </w:r>
      <w:r w:rsidR="009D0B82">
        <w:rPr>
          <w:rFonts w:ascii="Arial" w:hAnsi="Arial" w:cs="Arial"/>
          <w:sz w:val="24"/>
          <w:szCs w:val="24"/>
        </w:rPr>
        <w:t xml:space="preserve"> (vedi slide)</w:t>
      </w:r>
      <w:r w:rsidR="00A33E42">
        <w:rPr>
          <w:rFonts w:ascii="Arial" w:hAnsi="Arial" w:cs="Arial"/>
          <w:sz w:val="24"/>
          <w:szCs w:val="24"/>
        </w:rPr>
        <w:t>.</w:t>
      </w:r>
    </w:p>
    <w:p w14:paraId="121A6A9D" w14:textId="77777777" w:rsidR="00176751" w:rsidRDefault="00176751" w:rsidP="00CC751C">
      <w:pPr>
        <w:pStyle w:val="NoSpacing"/>
        <w:jc w:val="both"/>
        <w:rPr>
          <w:rFonts w:ascii="Arial" w:hAnsi="Arial" w:cs="Arial"/>
          <w:sz w:val="24"/>
          <w:szCs w:val="24"/>
        </w:rPr>
      </w:pPr>
    </w:p>
    <w:p w14:paraId="364BAFA2" w14:textId="571A6DFC" w:rsidR="008D29D4" w:rsidRDefault="000B19EB" w:rsidP="00CC751C">
      <w:pPr>
        <w:pStyle w:val="NoSpacing"/>
        <w:jc w:val="both"/>
        <w:rPr>
          <w:rFonts w:ascii="Arial" w:hAnsi="Arial" w:cs="Arial"/>
          <w:sz w:val="24"/>
          <w:szCs w:val="24"/>
        </w:rPr>
      </w:pPr>
      <w:r>
        <w:rPr>
          <w:rFonts w:ascii="Arial" w:hAnsi="Arial" w:cs="Arial"/>
          <w:sz w:val="24"/>
          <w:szCs w:val="24"/>
        </w:rPr>
        <w:t xml:space="preserve">     </w:t>
      </w:r>
      <w:r w:rsidR="00176751">
        <w:rPr>
          <w:rFonts w:ascii="Arial" w:hAnsi="Arial" w:cs="Arial"/>
          <w:sz w:val="24"/>
          <w:szCs w:val="24"/>
        </w:rPr>
        <w:t xml:space="preserve">Altra domanda: </w:t>
      </w:r>
      <w:r w:rsidR="008D46AC">
        <w:rPr>
          <w:rFonts w:ascii="Arial" w:hAnsi="Arial" w:cs="Arial"/>
          <w:sz w:val="24"/>
          <w:szCs w:val="24"/>
        </w:rPr>
        <w:t xml:space="preserve">esiste un </w:t>
      </w:r>
      <w:r w:rsidR="00176751">
        <w:rPr>
          <w:rFonts w:ascii="Arial" w:hAnsi="Arial" w:cs="Arial"/>
          <w:sz w:val="24"/>
          <w:szCs w:val="24"/>
        </w:rPr>
        <w:t xml:space="preserve">rapporto tra </w:t>
      </w:r>
      <w:r w:rsidR="008D46AC">
        <w:rPr>
          <w:rFonts w:ascii="Arial" w:hAnsi="Arial" w:cs="Arial"/>
          <w:sz w:val="24"/>
          <w:szCs w:val="24"/>
        </w:rPr>
        <w:t xml:space="preserve">la </w:t>
      </w:r>
      <w:r w:rsidR="00176751">
        <w:rPr>
          <w:rFonts w:ascii="Arial" w:hAnsi="Arial" w:cs="Arial"/>
          <w:sz w:val="24"/>
          <w:szCs w:val="24"/>
        </w:rPr>
        <w:t>moltiplicazione degli oggetti colorati</w:t>
      </w:r>
      <w:r w:rsidR="008D46AC">
        <w:rPr>
          <w:rFonts w:ascii="Arial" w:hAnsi="Arial" w:cs="Arial"/>
          <w:sz w:val="24"/>
          <w:szCs w:val="24"/>
        </w:rPr>
        <w:t>,</w:t>
      </w:r>
      <w:r w:rsidR="00176751">
        <w:rPr>
          <w:rFonts w:ascii="Arial" w:hAnsi="Arial" w:cs="Arial"/>
          <w:sz w:val="24"/>
          <w:szCs w:val="24"/>
        </w:rPr>
        <w:t xml:space="preserve"> che inizia negli anni ’40</w:t>
      </w:r>
      <w:r w:rsidR="00E344EF">
        <w:rPr>
          <w:rFonts w:ascii="Arial" w:hAnsi="Arial" w:cs="Arial"/>
          <w:sz w:val="24"/>
          <w:szCs w:val="24"/>
        </w:rPr>
        <w:t>,</w:t>
      </w:r>
      <w:r w:rsidR="00176751">
        <w:rPr>
          <w:rFonts w:ascii="Arial" w:hAnsi="Arial" w:cs="Arial"/>
          <w:sz w:val="24"/>
          <w:szCs w:val="24"/>
        </w:rPr>
        <w:t xml:space="preserve"> e la diffusione dell’immagine a colori nella comunicazione mediale?</w:t>
      </w:r>
      <w:r w:rsidR="00A33E42">
        <w:rPr>
          <w:rFonts w:ascii="Arial" w:hAnsi="Arial" w:cs="Arial"/>
          <w:sz w:val="24"/>
          <w:szCs w:val="24"/>
        </w:rPr>
        <w:t xml:space="preserve"> </w:t>
      </w:r>
      <w:r w:rsidR="00D159A1">
        <w:rPr>
          <w:rFonts w:ascii="Arial" w:hAnsi="Arial" w:cs="Arial"/>
          <w:sz w:val="24"/>
          <w:szCs w:val="24"/>
        </w:rPr>
        <w:t>Se ci mettiamo nei panni dello spettatore d</w:t>
      </w:r>
      <w:r w:rsidR="00F35A70">
        <w:rPr>
          <w:rFonts w:ascii="Arial" w:hAnsi="Arial" w:cs="Arial"/>
          <w:sz w:val="24"/>
          <w:szCs w:val="24"/>
        </w:rPr>
        <w:t xml:space="preserve">i un film b/n, il colore di un oggetto non ci tange. </w:t>
      </w:r>
      <w:r w:rsidR="00E344EF">
        <w:rPr>
          <w:rFonts w:ascii="Arial" w:hAnsi="Arial" w:cs="Arial"/>
          <w:sz w:val="24"/>
          <w:szCs w:val="24"/>
        </w:rPr>
        <w:t>Dal Secondo D</w:t>
      </w:r>
      <w:r w:rsidR="00353F6F">
        <w:rPr>
          <w:rFonts w:ascii="Arial" w:hAnsi="Arial" w:cs="Arial"/>
          <w:sz w:val="24"/>
          <w:szCs w:val="24"/>
        </w:rPr>
        <w:t xml:space="preserve">opoguerra gli “specialisti del colore” cercano di ribaltare questa ostilità e di dimostrare quanto il colore può essere utile. </w:t>
      </w:r>
      <w:r w:rsidR="00E01586">
        <w:rPr>
          <w:rFonts w:ascii="Arial" w:hAnsi="Arial" w:cs="Arial"/>
          <w:sz w:val="24"/>
          <w:szCs w:val="24"/>
        </w:rPr>
        <w:t xml:space="preserve">Ad esempio si lavora sul </w:t>
      </w:r>
      <w:r w:rsidR="00E01586">
        <w:rPr>
          <w:rFonts w:ascii="Arial" w:hAnsi="Arial" w:cs="Arial"/>
          <w:i/>
          <w:sz w:val="24"/>
          <w:szCs w:val="24"/>
        </w:rPr>
        <w:t xml:space="preserve">packaging </w:t>
      </w:r>
      <w:r w:rsidR="00E01586">
        <w:rPr>
          <w:rFonts w:ascii="Arial" w:hAnsi="Arial" w:cs="Arial"/>
          <w:sz w:val="24"/>
          <w:szCs w:val="24"/>
        </w:rPr>
        <w:t>degli oggetti: Maurice Déribére</w:t>
      </w:r>
      <w:r w:rsidR="00504699">
        <w:rPr>
          <w:rFonts w:ascii="Arial" w:hAnsi="Arial" w:cs="Arial"/>
          <w:sz w:val="24"/>
          <w:szCs w:val="24"/>
        </w:rPr>
        <w:t xml:space="preserve"> pubblica un libro dove si specifica quanto il colore influenzi il possibile cliente. </w:t>
      </w:r>
      <w:r w:rsidR="00552183">
        <w:rPr>
          <w:rFonts w:ascii="Arial" w:hAnsi="Arial" w:cs="Arial"/>
          <w:sz w:val="24"/>
          <w:szCs w:val="24"/>
        </w:rPr>
        <w:t xml:space="preserve">   </w:t>
      </w:r>
    </w:p>
    <w:p w14:paraId="3612D21F" w14:textId="77777777" w:rsidR="003800E3" w:rsidRDefault="003800E3" w:rsidP="00CC751C">
      <w:pPr>
        <w:pStyle w:val="NoSpacing"/>
        <w:jc w:val="both"/>
        <w:rPr>
          <w:rFonts w:ascii="Arial" w:hAnsi="Arial" w:cs="Arial"/>
          <w:sz w:val="24"/>
          <w:szCs w:val="24"/>
        </w:rPr>
      </w:pPr>
    </w:p>
    <w:p w14:paraId="0B13CCA1" w14:textId="2BFA4A2B" w:rsidR="003800E3" w:rsidRDefault="00552183" w:rsidP="00CC751C">
      <w:pPr>
        <w:pStyle w:val="NoSpacing"/>
        <w:jc w:val="both"/>
        <w:rPr>
          <w:rFonts w:ascii="Arial" w:hAnsi="Arial" w:cs="Arial"/>
          <w:sz w:val="24"/>
          <w:szCs w:val="24"/>
        </w:rPr>
      </w:pPr>
      <w:r>
        <w:rPr>
          <w:rFonts w:ascii="Arial" w:hAnsi="Arial" w:cs="Arial"/>
          <w:sz w:val="24"/>
          <w:szCs w:val="24"/>
        </w:rPr>
        <w:t xml:space="preserve">     </w:t>
      </w:r>
      <w:r w:rsidR="003800E3">
        <w:rPr>
          <w:rFonts w:ascii="Arial" w:hAnsi="Arial" w:cs="Arial"/>
          <w:sz w:val="24"/>
          <w:szCs w:val="24"/>
        </w:rPr>
        <w:t xml:space="preserve">Si pone l’attenzione sulla capacità di attrazione del colore: questo tira in ballo </w:t>
      </w:r>
      <w:r w:rsidR="00F561E3">
        <w:rPr>
          <w:rFonts w:ascii="Arial" w:hAnsi="Arial" w:cs="Arial"/>
          <w:sz w:val="24"/>
          <w:szCs w:val="24"/>
        </w:rPr>
        <w:t>i nostri istinti primordiali.</w:t>
      </w:r>
      <w:r w:rsidR="00FA56B1">
        <w:rPr>
          <w:rFonts w:ascii="Arial" w:hAnsi="Arial" w:cs="Arial"/>
          <w:sz w:val="24"/>
          <w:szCs w:val="24"/>
        </w:rPr>
        <w:t xml:space="preserve"> Recentemente un neuroscenziato ha teorizzato che il colore dei frutti si sia differenziato per </w:t>
      </w:r>
      <w:r w:rsidR="0086050E">
        <w:rPr>
          <w:rFonts w:ascii="Arial" w:hAnsi="Arial" w:cs="Arial"/>
          <w:sz w:val="24"/>
          <w:szCs w:val="24"/>
        </w:rPr>
        <w:t>aumentare</w:t>
      </w:r>
      <w:r w:rsidR="00FA56B1">
        <w:rPr>
          <w:rFonts w:ascii="Arial" w:hAnsi="Arial" w:cs="Arial"/>
          <w:sz w:val="24"/>
          <w:szCs w:val="24"/>
        </w:rPr>
        <w:t xml:space="preserve"> l’attenzio</w:t>
      </w:r>
      <w:r w:rsidR="0086050E">
        <w:rPr>
          <w:rFonts w:ascii="Arial" w:hAnsi="Arial" w:cs="Arial"/>
          <w:sz w:val="24"/>
          <w:szCs w:val="24"/>
        </w:rPr>
        <w:t xml:space="preserve">ne degli uomini e degli animali; il cervello umano nello stesso tempo avrebbe sviluppato la capacità di essere colpito dai colori perché a questo è legata la nostra esistenza. </w:t>
      </w:r>
    </w:p>
    <w:p w14:paraId="42E10653" w14:textId="77777777" w:rsidR="00A01160" w:rsidRDefault="00A01160" w:rsidP="00CC751C">
      <w:pPr>
        <w:pStyle w:val="NoSpacing"/>
        <w:jc w:val="both"/>
        <w:rPr>
          <w:rFonts w:ascii="Arial" w:hAnsi="Arial" w:cs="Arial"/>
          <w:sz w:val="24"/>
          <w:szCs w:val="24"/>
        </w:rPr>
      </w:pPr>
    </w:p>
    <w:p w14:paraId="156D158D" w14:textId="3D8CB8A2" w:rsidR="00B95E6E" w:rsidRDefault="00D94F3A" w:rsidP="00CC751C">
      <w:pPr>
        <w:pStyle w:val="NoSpacing"/>
        <w:jc w:val="both"/>
        <w:rPr>
          <w:rFonts w:ascii="Arial" w:hAnsi="Arial" w:cs="Arial"/>
          <w:sz w:val="24"/>
          <w:szCs w:val="24"/>
        </w:rPr>
      </w:pPr>
      <w:r>
        <w:rPr>
          <w:rFonts w:ascii="Arial" w:hAnsi="Arial" w:cs="Arial"/>
          <w:sz w:val="24"/>
          <w:szCs w:val="24"/>
        </w:rPr>
        <w:t xml:space="preserve">     </w:t>
      </w:r>
      <w:r w:rsidR="00A01160">
        <w:rPr>
          <w:rFonts w:ascii="Arial" w:hAnsi="Arial" w:cs="Arial"/>
          <w:sz w:val="24"/>
          <w:szCs w:val="24"/>
        </w:rPr>
        <w:t>La capacità di poter scegliere tra più colori può aumentare il desiderio del possesso da parte del consumatore. In ogni caso il colore diventa fondamentale nel suscitare empatia o repulsione da parte dell’uomo</w:t>
      </w:r>
      <w:r w:rsidR="00DA5718">
        <w:rPr>
          <w:rFonts w:ascii="Arial" w:hAnsi="Arial" w:cs="Arial"/>
          <w:sz w:val="24"/>
          <w:szCs w:val="24"/>
        </w:rPr>
        <w:t xml:space="preserve">, le immagini a colori cominciano a far tesoro di queste conoscenze. </w:t>
      </w:r>
      <w:r w:rsidR="00B95E6E">
        <w:rPr>
          <w:rFonts w:ascii="Arial" w:hAnsi="Arial" w:cs="Arial"/>
          <w:sz w:val="24"/>
          <w:szCs w:val="24"/>
        </w:rPr>
        <w:t>Per lo spettatore di un’immagine a colori, il colore di un oggetto diventa un dato determinante!</w:t>
      </w:r>
      <w:r w:rsidR="009D35E1">
        <w:rPr>
          <w:rFonts w:ascii="Arial" w:hAnsi="Arial" w:cs="Arial"/>
          <w:sz w:val="24"/>
          <w:szCs w:val="24"/>
        </w:rPr>
        <w:t xml:space="preserve"> </w:t>
      </w:r>
    </w:p>
    <w:p w14:paraId="0B99B722" w14:textId="77777777" w:rsidR="00037B31" w:rsidRDefault="00037B31" w:rsidP="00CC751C">
      <w:pPr>
        <w:pStyle w:val="NoSpacing"/>
        <w:jc w:val="both"/>
        <w:rPr>
          <w:rFonts w:ascii="Arial" w:hAnsi="Arial" w:cs="Arial"/>
          <w:sz w:val="24"/>
          <w:szCs w:val="24"/>
        </w:rPr>
      </w:pPr>
    </w:p>
    <w:p w14:paraId="231338AB" w14:textId="512CC2A9" w:rsidR="00037B31" w:rsidRDefault="00825DC0" w:rsidP="00CC751C">
      <w:pPr>
        <w:pStyle w:val="NoSpacing"/>
        <w:jc w:val="both"/>
        <w:rPr>
          <w:rFonts w:ascii="Arial" w:hAnsi="Arial" w:cs="Arial"/>
          <w:sz w:val="24"/>
          <w:szCs w:val="24"/>
        </w:rPr>
      </w:pPr>
      <w:r>
        <w:rPr>
          <w:rFonts w:ascii="Arial" w:hAnsi="Arial" w:cs="Arial"/>
          <w:sz w:val="24"/>
          <w:szCs w:val="24"/>
        </w:rPr>
        <w:t xml:space="preserve">     Anni ’60,</w:t>
      </w:r>
      <w:r w:rsidR="005002D0">
        <w:rPr>
          <w:rFonts w:ascii="Arial" w:hAnsi="Arial" w:cs="Arial"/>
          <w:sz w:val="24"/>
          <w:szCs w:val="24"/>
        </w:rPr>
        <w:t xml:space="preserve"> passaggio al colore nel cinema: i</w:t>
      </w:r>
      <w:r w:rsidR="00037B31">
        <w:rPr>
          <w:rFonts w:ascii="Arial" w:hAnsi="Arial" w:cs="Arial"/>
          <w:sz w:val="24"/>
          <w:szCs w:val="24"/>
        </w:rPr>
        <w:t xml:space="preserve">l colore non è elemento aggiuntivo di un mondo in b/n, ma è un elemento di cambiamento totale. </w:t>
      </w:r>
      <w:r w:rsidR="00EA6EB1">
        <w:rPr>
          <w:rFonts w:ascii="Arial" w:hAnsi="Arial" w:cs="Arial"/>
          <w:sz w:val="24"/>
          <w:szCs w:val="24"/>
        </w:rPr>
        <w:t xml:space="preserve">Sul piano socio-culturale il colore acquista una funzione che non aveva in precedenza. </w:t>
      </w:r>
    </w:p>
    <w:p w14:paraId="2635D6FA" w14:textId="77777777" w:rsidR="00EA656C" w:rsidRDefault="00EA656C" w:rsidP="00CC751C">
      <w:pPr>
        <w:pStyle w:val="NoSpacing"/>
        <w:jc w:val="both"/>
        <w:rPr>
          <w:rFonts w:ascii="Arial" w:hAnsi="Arial" w:cs="Arial"/>
          <w:sz w:val="24"/>
          <w:szCs w:val="24"/>
        </w:rPr>
      </w:pPr>
    </w:p>
    <w:p w14:paraId="2331229B" w14:textId="77777777" w:rsidR="009C43F9" w:rsidRDefault="009C43F9" w:rsidP="00CC751C">
      <w:pPr>
        <w:pStyle w:val="NoSpacing"/>
        <w:jc w:val="both"/>
        <w:rPr>
          <w:rFonts w:ascii="Arial" w:hAnsi="Arial" w:cs="Arial"/>
          <w:sz w:val="24"/>
          <w:szCs w:val="24"/>
        </w:rPr>
      </w:pPr>
    </w:p>
    <w:p w14:paraId="7A850D4F" w14:textId="3A2C2107" w:rsidR="00EA656C" w:rsidRPr="00EA656C" w:rsidRDefault="00EA656C" w:rsidP="00CC751C">
      <w:pPr>
        <w:pStyle w:val="NoSpacing"/>
        <w:jc w:val="both"/>
        <w:rPr>
          <w:rFonts w:ascii="Arial" w:hAnsi="Arial" w:cs="Arial"/>
          <w:b/>
          <w:sz w:val="24"/>
          <w:szCs w:val="24"/>
        </w:rPr>
      </w:pPr>
      <w:r w:rsidRPr="00EA656C">
        <w:rPr>
          <w:rFonts w:ascii="Arial" w:hAnsi="Arial" w:cs="Arial"/>
          <w:b/>
          <w:sz w:val="24"/>
          <w:szCs w:val="24"/>
        </w:rPr>
        <w:t xml:space="preserve">La soggettività del colore: </w:t>
      </w:r>
      <w:r w:rsidRPr="00EA656C">
        <w:rPr>
          <w:rFonts w:ascii="Arial" w:hAnsi="Arial" w:cs="Arial"/>
          <w:b/>
          <w:i/>
          <w:sz w:val="24"/>
          <w:szCs w:val="24"/>
        </w:rPr>
        <w:t xml:space="preserve">Il deserto rosso </w:t>
      </w:r>
      <w:r w:rsidRPr="00EA656C">
        <w:rPr>
          <w:rFonts w:ascii="Arial" w:hAnsi="Arial" w:cs="Arial"/>
          <w:b/>
          <w:sz w:val="24"/>
          <w:szCs w:val="24"/>
        </w:rPr>
        <w:t>(Antonioni, 1964)</w:t>
      </w:r>
    </w:p>
    <w:p w14:paraId="121F3B2D" w14:textId="77777777" w:rsidR="009C43F9" w:rsidRDefault="009C43F9" w:rsidP="00653540">
      <w:pPr>
        <w:pStyle w:val="NoSpacing"/>
        <w:jc w:val="both"/>
        <w:rPr>
          <w:rFonts w:ascii="Arial" w:hAnsi="Arial" w:cs="Arial"/>
          <w:sz w:val="24"/>
          <w:szCs w:val="24"/>
        </w:rPr>
      </w:pPr>
    </w:p>
    <w:p w14:paraId="49FBEF38" w14:textId="52EE906C" w:rsidR="00EA656C" w:rsidRDefault="008B1F36" w:rsidP="00653540">
      <w:pPr>
        <w:pStyle w:val="NoSpacing"/>
        <w:jc w:val="both"/>
        <w:rPr>
          <w:rFonts w:ascii="Arial" w:hAnsi="Arial" w:cs="Arial"/>
          <w:sz w:val="24"/>
          <w:szCs w:val="24"/>
        </w:rPr>
      </w:pPr>
      <w:r>
        <w:rPr>
          <w:rFonts w:ascii="Arial" w:hAnsi="Arial" w:cs="Arial"/>
          <w:sz w:val="24"/>
          <w:szCs w:val="24"/>
        </w:rPr>
        <w:t xml:space="preserve">     </w:t>
      </w:r>
      <w:r w:rsidR="009C43F9">
        <w:rPr>
          <w:rFonts w:ascii="Arial" w:hAnsi="Arial" w:cs="Arial"/>
          <w:sz w:val="24"/>
          <w:szCs w:val="24"/>
        </w:rPr>
        <w:t xml:space="preserve">Nell’Ottocento nasce una nuova concezione del colore: Goethe nella sua </w:t>
      </w:r>
      <w:r w:rsidR="009C43F9">
        <w:rPr>
          <w:rFonts w:ascii="Arial" w:hAnsi="Arial" w:cs="Arial"/>
          <w:i/>
          <w:sz w:val="24"/>
          <w:szCs w:val="24"/>
        </w:rPr>
        <w:t xml:space="preserve">Teoria dei Colori </w:t>
      </w:r>
      <w:r w:rsidR="009C43F9">
        <w:rPr>
          <w:rFonts w:ascii="Arial" w:hAnsi="Arial" w:cs="Arial"/>
          <w:sz w:val="24"/>
          <w:szCs w:val="24"/>
        </w:rPr>
        <w:t>individua alcuni concetti collegati ai colori. Per lui il nostro apparato della vista è qualcosa di attivo, che è fondamentale nella produzione di una sensazione del colore. La percezione del colore appartiene alla soggettività corporea dell’osservatore, è un fenomeno incarnato nell’uomo ed è localizzato nell’occhio. Il fenomeno dei colori fisiologici, prettamente oculare, rappresenta l</w:t>
      </w:r>
      <w:r w:rsidR="00272AC7">
        <w:rPr>
          <w:rFonts w:ascii="Arial" w:hAnsi="Arial" w:cs="Arial"/>
          <w:sz w:val="24"/>
          <w:szCs w:val="24"/>
        </w:rPr>
        <w:t>a condizione necessaria affinché</w:t>
      </w:r>
      <w:r w:rsidR="009C43F9">
        <w:rPr>
          <w:rFonts w:ascii="Arial" w:hAnsi="Arial" w:cs="Arial"/>
          <w:sz w:val="24"/>
          <w:szCs w:val="24"/>
        </w:rPr>
        <w:t xml:space="preserve"> noi possiamo vedere i colori. </w:t>
      </w:r>
      <w:r w:rsidR="004A3D62">
        <w:rPr>
          <w:rFonts w:ascii="Arial" w:hAnsi="Arial" w:cs="Arial"/>
          <w:sz w:val="24"/>
          <w:szCs w:val="24"/>
        </w:rPr>
        <w:t xml:space="preserve">Il nostro occhio, collegato al nostro cervello, è in grado di produrre una sensazione cromatica. </w:t>
      </w:r>
    </w:p>
    <w:p w14:paraId="3EC8DC88" w14:textId="77777777" w:rsidR="005A6923" w:rsidRDefault="005A6923" w:rsidP="00653540">
      <w:pPr>
        <w:pStyle w:val="NoSpacing"/>
        <w:jc w:val="both"/>
        <w:rPr>
          <w:rFonts w:ascii="Arial" w:hAnsi="Arial" w:cs="Arial"/>
          <w:sz w:val="24"/>
          <w:szCs w:val="24"/>
        </w:rPr>
      </w:pPr>
    </w:p>
    <w:p w14:paraId="25987605" w14:textId="7376C9B7" w:rsidR="005E373B" w:rsidRDefault="00272AC7" w:rsidP="00653540">
      <w:pPr>
        <w:pStyle w:val="NoSpacing"/>
        <w:jc w:val="both"/>
        <w:rPr>
          <w:rFonts w:ascii="Arial" w:hAnsi="Arial" w:cs="Arial"/>
          <w:sz w:val="24"/>
          <w:szCs w:val="24"/>
        </w:rPr>
      </w:pPr>
      <w:r>
        <w:rPr>
          <w:rFonts w:ascii="Arial" w:hAnsi="Arial" w:cs="Arial"/>
          <w:sz w:val="24"/>
          <w:szCs w:val="24"/>
        </w:rPr>
        <w:t xml:space="preserve">     </w:t>
      </w:r>
      <w:r w:rsidR="00484470">
        <w:rPr>
          <w:rFonts w:ascii="Arial" w:hAnsi="Arial" w:cs="Arial"/>
          <w:sz w:val="24"/>
          <w:szCs w:val="24"/>
        </w:rPr>
        <w:t xml:space="preserve">Goethe aveva notato che il nostro occhio riproduce i colori complementari di quelli che abbiamo osservato per alcuni secondi: l’occhio è quindi capace di produrre colori che non esistono nel mondo fisico, cioè i colori fisiologici. </w:t>
      </w:r>
      <w:r w:rsidR="005E373B">
        <w:rPr>
          <w:rFonts w:ascii="Arial" w:hAnsi="Arial" w:cs="Arial"/>
          <w:sz w:val="24"/>
          <w:szCs w:val="24"/>
        </w:rPr>
        <w:t xml:space="preserve">Inoltre l’accostamento dei colori modifica il modo in cui noi percepiamo un colore. </w:t>
      </w:r>
    </w:p>
    <w:p w14:paraId="6D889917" w14:textId="77777777" w:rsidR="002976E4" w:rsidRDefault="002976E4" w:rsidP="00653540">
      <w:pPr>
        <w:pStyle w:val="NoSpacing"/>
        <w:jc w:val="both"/>
        <w:rPr>
          <w:rFonts w:ascii="Arial" w:hAnsi="Arial" w:cs="Arial"/>
          <w:sz w:val="24"/>
          <w:szCs w:val="24"/>
        </w:rPr>
      </w:pPr>
    </w:p>
    <w:p w14:paraId="2C65F07B" w14:textId="2E2C5E91" w:rsidR="002976E4" w:rsidRDefault="00272AC7" w:rsidP="00653540">
      <w:pPr>
        <w:pStyle w:val="NoSpacing"/>
        <w:jc w:val="both"/>
        <w:rPr>
          <w:rFonts w:ascii="Arial" w:hAnsi="Arial" w:cs="Arial"/>
          <w:sz w:val="24"/>
          <w:szCs w:val="24"/>
        </w:rPr>
      </w:pPr>
      <w:r>
        <w:rPr>
          <w:rFonts w:ascii="Arial" w:hAnsi="Arial" w:cs="Arial"/>
          <w:sz w:val="24"/>
          <w:szCs w:val="24"/>
        </w:rPr>
        <w:t xml:space="preserve">     Riassumiamo l</w:t>
      </w:r>
      <w:r w:rsidR="002976E4">
        <w:rPr>
          <w:rFonts w:ascii="Arial" w:hAnsi="Arial" w:cs="Arial"/>
          <w:sz w:val="24"/>
          <w:szCs w:val="24"/>
        </w:rPr>
        <w:t xml:space="preserve">a conoscienza moderna del colore </w:t>
      </w:r>
      <w:r>
        <w:rPr>
          <w:rFonts w:ascii="Arial" w:hAnsi="Arial" w:cs="Arial"/>
          <w:sz w:val="24"/>
          <w:szCs w:val="24"/>
        </w:rPr>
        <w:t xml:space="preserve">nel </w:t>
      </w:r>
      <w:r w:rsidR="002976E4">
        <w:rPr>
          <w:rFonts w:ascii="Arial" w:hAnsi="Arial" w:cs="Arial"/>
          <w:sz w:val="24"/>
          <w:szCs w:val="24"/>
        </w:rPr>
        <w:t>XIX-XX secolo, raggiunta grazie a Goethe:</w:t>
      </w:r>
    </w:p>
    <w:p w14:paraId="5DC77287" w14:textId="69AD0B18" w:rsidR="002976E4" w:rsidRDefault="00272AC7" w:rsidP="00653540">
      <w:pPr>
        <w:pStyle w:val="NoSpacing"/>
        <w:jc w:val="both"/>
        <w:rPr>
          <w:rFonts w:ascii="Arial" w:hAnsi="Arial" w:cs="Arial"/>
          <w:sz w:val="24"/>
          <w:szCs w:val="24"/>
        </w:rPr>
      </w:pPr>
      <w:r>
        <w:rPr>
          <w:rFonts w:ascii="Arial" w:hAnsi="Arial" w:cs="Arial"/>
          <w:sz w:val="24"/>
          <w:szCs w:val="24"/>
        </w:rPr>
        <w:t>1) il colore è un f</w:t>
      </w:r>
      <w:r w:rsidR="002976E4">
        <w:rPr>
          <w:rFonts w:ascii="Arial" w:hAnsi="Arial" w:cs="Arial"/>
          <w:sz w:val="24"/>
          <w:szCs w:val="24"/>
        </w:rPr>
        <w:t>enomeno instabile e legato all’occhio</w:t>
      </w:r>
      <w:r w:rsidR="000B58D8">
        <w:rPr>
          <w:rFonts w:ascii="Arial" w:hAnsi="Arial" w:cs="Arial"/>
          <w:sz w:val="24"/>
          <w:szCs w:val="24"/>
        </w:rPr>
        <w:t xml:space="preserve"> (colori fisiologici)</w:t>
      </w:r>
      <w:r>
        <w:rPr>
          <w:rFonts w:ascii="Arial" w:hAnsi="Arial" w:cs="Arial"/>
          <w:sz w:val="24"/>
          <w:szCs w:val="24"/>
        </w:rPr>
        <w:t>;</w:t>
      </w:r>
    </w:p>
    <w:p w14:paraId="5D9860A0" w14:textId="2E8F777A" w:rsidR="002976E4" w:rsidRDefault="002976E4" w:rsidP="00653540">
      <w:pPr>
        <w:pStyle w:val="NoSpacing"/>
        <w:jc w:val="both"/>
        <w:rPr>
          <w:rFonts w:ascii="Arial" w:hAnsi="Arial" w:cs="Arial"/>
          <w:sz w:val="24"/>
          <w:szCs w:val="24"/>
        </w:rPr>
      </w:pPr>
      <w:r>
        <w:rPr>
          <w:rFonts w:ascii="Arial" w:hAnsi="Arial" w:cs="Arial"/>
          <w:sz w:val="24"/>
          <w:szCs w:val="24"/>
        </w:rPr>
        <w:t>2) nasce la consapevolezza del bisogno di studiare questi fenomeni</w:t>
      </w:r>
      <w:r w:rsidR="000B58D8">
        <w:rPr>
          <w:rFonts w:ascii="Arial" w:hAnsi="Arial" w:cs="Arial"/>
          <w:sz w:val="24"/>
          <w:szCs w:val="24"/>
        </w:rPr>
        <w:t xml:space="preserve"> (psicologia del colore)</w:t>
      </w:r>
      <w:r w:rsidR="00272AC7">
        <w:rPr>
          <w:rFonts w:ascii="Arial" w:hAnsi="Arial" w:cs="Arial"/>
          <w:sz w:val="24"/>
          <w:szCs w:val="24"/>
        </w:rPr>
        <w:t>;</w:t>
      </w:r>
    </w:p>
    <w:p w14:paraId="7BB3B7B1" w14:textId="50E76267" w:rsidR="002976E4" w:rsidRDefault="002976E4" w:rsidP="00653540">
      <w:pPr>
        <w:pStyle w:val="NoSpacing"/>
        <w:jc w:val="both"/>
        <w:rPr>
          <w:rFonts w:ascii="Arial" w:hAnsi="Arial" w:cs="Arial"/>
          <w:sz w:val="24"/>
          <w:szCs w:val="24"/>
        </w:rPr>
      </w:pPr>
      <w:r>
        <w:rPr>
          <w:rFonts w:ascii="Arial" w:hAnsi="Arial" w:cs="Arial"/>
          <w:sz w:val="24"/>
          <w:szCs w:val="24"/>
        </w:rPr>
        <w:t xml:space="preserve">3) </w:t>
      </w:r>
      <w:r w:rsidR="00EB0DE3">
        <w:rPr>
          <w:rFonts w:ascii="Arial" w:hAnsi="Arial" w:cs="Arial"/>
          <w:sz w:val="24"/>
          <w:szCs w:val="24"/>
        </w:rPr>
        <w:t>questi studi sono all’origine dei moderni usi del colore</w:t>
      </w:r>
      <w:r w:rsidR="00272AC7">
        <w:rPr>
          <w:rFonts w:ascii="Arial" w:hAnsi="Arial" w:cs="Arial"/>
          <w:sz w:val="24"/>
          <w:szCs w:val="24"/>
        </w:rPr>
        <w:t>;</w:t>
      </w:r>
    </w:p>
    <w:p w14:paraId="65D5082B" w14:textId="254DC001" w:rsidR="00EB0DE3" w:rsidRDefault="003D1BE7" w:rsidP="00653540">
      <w:pPr>
        <w:pStyle w:val="NoSpacing"/>
        <w:jc w:val="both"/>
        <w:rPr>
          <w:rFonts w:ascii="Arial" w:hAnsi="Arial" w:cs="Arial"/>
          <w:sz w:val="24"/>
          <w:szCs w:val="24"/>
        </w:rPr>
      </w:pPr>
      <w:r>
        <w:rPr>
          <w:rFonts w:ascii="Arial" w:hAnsi="Arial" w:cs="Arial"/>
          <w:sz w:val="24"/>
          <w:szCs w:val="24"/>
        </w:rPr>
        <w:t>4) aumenta l’inte</w:t>
      </w:r>
      <w:r w:rsidR="00272AC7">
        <w:rPr>
          <w:rFonts w:ascii="Arial" w:hAnsi="Arial" w:cs="Arial"/>
          <w:sz w:val="24"/>
          <w:szCs w:val="24"/>
        </w:rPr>
        <w:t>r</w:t>
      </w:r>
      <w:r>
        <w:rPr>
          <w:rFonts w:ascii="Arial" w:hAnsi="Arial" w:cs="Arial"/>
          <w:sz w:val="24"/>
          <w:szCs w:val="24"/>
        </w:rPr>
        <w:t>esse per l’impatto del colore sull’essere umano</w:t>
      </w:r>
      <w:r w:rsidR="00272AC7">
        <w:rPr>
          <w:rFonts w:ascii="Arial" w:hAnsi="Arial" w:cs="Arial"/>
          <w:sz w:val="24"/>
          <w:szCs w:val="24"/>
        </w:rPr>
        <w:t>;</w:t>
      </w:r>
    </w:p>
    <w:p w14:paraId="4DC439E2" w14:textId="211BEB6A" w:rsidR="003D1BE7" w:rsidRDefault="00817ACE" w:rsidP="00653540">
      <w:pPr>
        <w:pStyle w:val="NoSpacing"/>
        <w:jc w:val="both"/>
        <w:rPr>
          <w:rFonts w:ascii="Arial" w:hAnsi="Arial" w:cs="Arial"/>
          <w:sz w:val="24"/>
          <w:szCs w:val="24"/>
        </w:rPr>
      </w:pPr>
      <w:r>
        <w:rPr>
          <w:rFonts w:ascii="Arial" w:hAnsi="Arial" w:cs="Arial"/>
          <w:sz w:val="24"/>
          <w:szCs w:val="24"/>
        </w:rPr>
        <w:t xml:space="preserve">5) </w:t>
      </w:r>
      <w:r w:rsidR="00B07AE2">
        <w:rPr>
          <w:rFonts w:ascii="Arial" w:hAnsi="Arial" w:cs="Arial"/>
          <w:sz w:val="24"/>
          <w:szCs w:val="24"/>
        </w:rPr>
        <w:t>si cominciano a studiare colori specifici da usare in determinati ambienti e oggetti, sulla base di princìpi scientifici o pseudoscientifici</w:t>
      </w:r>
      <w:r w:rsidR="00272AC7">
        <w:rPr>
          <w:rFonts w:ascii="Arial" w:hAnsi="Arial" w:cs="Arial"/>
          <w:sz w:val="24"/>
          <w:szCs w:val="24"/>
        </w:rPr>
        <w:t>.</w:t>
      </w:r>
    </w:p>
    <w:p w14:paraId="6A7311C9" w14:textId="173378E6" w:rsidR="009A6E62" w:rsidRDefault="009A6E62" w:rsidP="00653540">
      <w:pPr>
        <w:pStyle w:val="NoSpacing"/>
        <w:jc w:val="both"/>
        <w:rPr>
          <w:rFonts w:ascii="Arial" w:hAnsi="Arial" w:cs="Arial"/>
          <w:sz w:val="24"/>
          <w:szCs w:val="24"/>
        </w:rPr>
      </w:pPr>
    </w:p>
    <w:p w14:paraId="5260C931" w14:textId="32CB9B6A" w:rsidR="00387766" w:rsidRDefault="00272AC7" w:rsidP="00653540">
      <w:pPr>
        <w:pStyle w:val="NoSpacing"/>
        <w:jc w:val="both"/>
        <w:rPr>
          <w:rFonts w:ascii="Arial" w:hAnsi="Arial" w:cs="Arial"/>
          <w:sz w:val="24"/>
          <w:szCs w:val="24"/>
        </w:rPr>
      </w:pPr>
      <w:r>
        <w:rPr>
          <w:rFonts w:ascii="Arial" w:hAnsi="Arial" w:cs="Arial"/>
          <w:i/>
          <w:sz w:val="24"/>
          <w:szCs w:val="24"/>
        </w:rPr>
        <w:t xml:space="preserve">     </w:t>
      </w:r>
      <w:r w:rsidR="00387766">
        <w:rPr>
          <w:rFonts w:ascii="Arial" w:hAnsi="Arial" w:cs="Arial"/>
          <w:i/>
          <w:sz w:val="24"/>
          <w:szCs w:val="24"/>
        </w:rPr>
        <w:t>Il deserto rosso</w:t>
      </w:r>
      <w:r w:rsidR="00387766">
        <w:rPr>
          <w:rFonts w:ascii="Arial" w:hAnsi="Arial" w:cs="Arial"/>
          <w:sz w:val="24"/>
          <w:szCs w:val="24"/>
        </w:rPr>
        <w:t xml:space="preserve"> di Antonioni tematizza due aspe</w:t>
      </w:r>
      <w:r w:rsidR="006C7FBE">
        <w:rPr>
          <w:rFonts w:ascii="Arial" w:hAnsi="Arial" w:cs="Arial"/>
          <w:sz w:val="24"/>
          <w:szCs w:val="24"/>
        </w:rPr>
        <w:t>tti correlati a questi discorsi,</w:t>
      </w:r>
      <w:r w:rsidR="00387766">
        <w:rPr>
          <w:rFonts w:ascii="Arial" w:hAnsi="Arial" w:cs="Arial"/>
          <w:sz w:val="24"/>
          <w:szCs w:val="24"/>
        </w:rPr>
        <w:t xml:space="preserve"> </w:t>
      </w:r>
      <w:r w:rsidR="006C7FBE">
        <w:rPr>
          <w:rFonts w:ascii="Arial" w:hAnsi="Arial" w:cs="Arial"/>
          <w:sz w:val="24"/>
          <w:szCs w:val="24"/>
        </w:rPr>
        <w:t xml:space="preserve">è come se volesse risalire ai minimi termini della questione, cioè creare un film in cui rendere visibile cosa sono i colori, come li percepiamo: </w:t>
      </w:r>
      <w:r w:rsidR="001227F0">
        <w:rPr>
          <w:rFonts w:ascii="Arial" w:hAnsi="Arial" w:cs="Arial"/>
          <w:sz w:val="24"/>
          <w:szCs w:val="24"/>
        </w:rPr>
        <w:t>il primo aspetto è che i soggetti percepiscono i colori, e questo viene ricondotto alla scoperta basilare di Goethe dei colori fisiologici. In secondo luogo i soggetti si trovano a vivere in un ambiente i cui colori sono programmati in funzione di determinate reazioni</w:t>
      </w:r>
      <w:r w:rsidR="004E7CC7">
        <w:rPr>
          <w:rFonts w:ascii="Arial" w:hAnsi="Arial" w:cs="Arial"/>
          <w:sz w:val="24"/>
          <w:szCs w:val="24"/>
        </w:rPr>
        <w:t xml:space="preserve"> che devono svolgere, il colore non è più l’elemento instabile ma è un elemento sociale che risponde a delle leggi stabilite da specialisti del colore. </w:t>
      </w:r>
      <w:r w:rsidR="002974AB">
        <w:rPr>
          <w:rFonts w:ascii="Arial" w:hAnsi="Arial" w:cs="Arial"/>
          <w:sz w:val="24"/>
          <w:szCs w:val="24"/>
        </w:rPr>
        <w:t>Queste due concezioni opposte aprono una dialettica.</w:t>
      </w:r>
    </w:p>
    <w:p w14:paraId="68B46158" w14:textId="77777777" w:rsidR="005841A7" w:rsidRDefault="005841A7" w:rsidP="00653540">
      <w:pPr>
        <w:pStyle w:val="NoSpacing"/>
        <w:jc w:val="both"/>
        <w:rPr>
          <w:rFonts w:ascii="Arial" w:hAnsi="Arial" w:cs="Arial"/>
          <w:sz w:val="24"/>
          <w:szCs w:val="24"/>
        </w:rPr>
      </w:pPr>
    </w:p>
    <w:p w14:paraId="0FC0EF7A" w14:textId="0058C216" w:rsidR="00D46FAD" w:rsidRDefault="00CE5D03" w:rsidP="00653540">
      <w:pPr>
        <w:pStyle w:val="NoSpacing"/>
        <w:jc w:val="both"/>
        <w:rPr>
          <w:rFonts w:ascii="Arial" w:hAnsi="Arial" w:cs="Arial"/>
          <w:sz w:val="24"/>
          <w:szCs w:val="24"/>
        </w:rPr>
      </w:pPr>
      <w:r>
        <w:rPr>
          <w:rFonts w:ascii="Arial" w:hAnsi="Arial" w:cs="Arial"/>
          <w:sz w:val="24"/>
          <w:szCs w:val="24"/>
        </w:rPr>
        <w:t xml:space="preserve">     </w:t>
      </w:r>
      <w:r w:rsidR="005841A7">
        <w:rPr>
          <w:rFonts w:ascii="Arial" w:hAnsi="Arial" w:cs="Arial"/>
          <w:sz w:val="24"/>
          <w:szCs w:val="24"/>
        </w:rPr>
        <w:t xml:space="preserve">Analizziamo le </w:t>
      </w:r>
      <w:r w:rsidR="00D46FAD">
        <w:rPr>
          <w:rFonts w:ascii="Arial" w:hAnsi="Arial" w:cs="Arial"/>
          <w:sz w:val="24"/>
          <w:szCs w:val="24"/>
        </w:rPr>
        <w:t>prime quattro sequenze del film. Le prime due sequenze ci danno alcune idee,</w:t>
      </w:r>
      <w:r w:rsidR="001D5C07">
        <w:rPr>
          <w:rFonts w:ascii="Arial" w:hAnsi="Arial" w:cs="Arial"/>
          <w:sz w:val="24"/>
          <w:szCs w:val="24"/>
        </w:rPr>
        <w:t xml:space="preserve"> come</w:t>
      </w:r>
      <w:r w:rsidR="00D46FAD">
        <w:rPr>
          <w:rFonts w:ascii="Arial" w:hAnsi="Arial" w:cs="Arial"/>
          <w:sz w:val="24"/>
          <w:szCs w:val="24"/>
        </w:rPr>
        <w:t xml:space="preserve"> la </w:t>
      </w:r>
      <w:r w:rsidR="001D5C07">
        <w:rPr>
          <w:rFonts w:ascii="Arial" w:hAnsi="Arial" w:cs="Arial"/>
          <w:sz w:val="24"/>
          <w:szCs w:val="24"/>
        </w:rPr>
        <w:t>costruzione di uno sguardo soggettivo, attraverso questi strumenti:</w:t>
      </w:r>
    </w:p>
    <w:p w14:paraId="49566DA0" w14:textId="69DA3127" w:rsidR="001D5C07" w:rsidRDefault="001D5C07" w:rsidP="00653540">
      <w:pPr>
        <w:pStyle w:val="NoSpacing"/>
        <w:jc w:val="both"/>
        <w:rPr>
          <w:rFonts w:ascii="Arial" w:hAnsi="Arial" w:cs="Arial"/>
          <w:sz w:val="24"/>
          <w:szCs w:val="24"/>
        </w:rPr>
      </w:pPr>
      <w:r>
        <w:rPr>
          <w:rFonts w:ascii="Arial" w:hAnsi="Arial" w:cs="Arial"/>
          <w:sz w:val="24"/>
          <w:szCs w:val="24"/>
        </w:rPr>
        <w:t>- inquadrature soggettive</w:t>
      </w:r>
      <w:r w:rsidR="00412E8C">
        <w:rPr>
          <w:rFonts w:ascii="Arial" w:hAnsi="Arial" w:cs="Arial"/>
          <w:sz w:val="24"/>
          <w:szCs w:val="24"/>
        </w:rPr>
        <w:t>;</w:t>
      </w:r>
    </w:p>
    <w:p w14:paraId="25E589A5" w14:textId="729CA704" w:rsidR="001D5C07" w:rsidRDefault="001D5C07" w:rsidP="00653540">
      <w:pPr>
        <w:pStyle w:val="NoSpacing"/>
        <w:jc w:val="both"/>
        <w:rPr>
          <w:rFonts w:ascii="Arial" w:hAnsi="Arial" w:cs="Arial"/>
          <w:sz w:val="24"/>
          <w:szCs w:val="24"/>
        </w:rPr>
      </w:pPr>
      <w:r>
        <w:rPr>
          <w:rFonts w:ascii="Arial" w:hAnsi="Arial" w:cs="Arial"/>
          <w:sz w:val="24"/>
          <w:szCs w:val="24"/>
        </w:rPr>
        <w:t>- inquadrature semisoggettive</w:t>
      </w:r>
      <w:r w:rsidR="00412E8C">
        <w:rPr>
          <w:rFonts w:ascii="Arial" w:hAnsi="Arial" w:cs="Arial"/>
          <w:sz w:val="24"/>
          <w:szCs w:val="24"/>
        </w:rPr>
        <w:t>;</w:t>
      </w:r>
    </w:p>
    <w:p w14:paraId="77602096" w14:textId="7EC03C56" w:rsidR="001D5C07" w:rsidRDefault="001D5C07" w:rsidP="00653540">
      <w:pPr>
        <w:pStyle w:val="NoSpacing"/>
        <w:jc w:val="both"/>
        <w:rPr>
          <w:rFonts w:ascii="Arial" w:hAnsi="Arial" w:cs="Arial"/>
          <w:sz w:val="24"/>
          <w:szCs w:val="24"/>
        </w:rPr>
      </w:pPr>
      <w:r>
        <w:rPr>
          <w:rFonts w:ascii="Arial" w:hAnsi="Arial" w:cs="Arial"/>
          <w:sz w:val="24"/>
          <w:szCs w:val="24"/>
        </w:rPr>
        <w:t xml:space="preserve">- </w:t>
      </w:r>
      <w:r w:rsidR="00E724DF">
        <w:rPr>
          <w:rFonts w:ascii="Arial" w:hAnsi="Arial" w:cs="Arial"/>
          <w:sz w:val="24"/>
          <w:szCs w:val="24"/>
        </w:rPr>
        <w:t>false soggettive</w:t>
      </w:r>
      <w:r w:rsidR="00412E8C">
        <w:rPr>
          <w:rFonts w:ascii="Arial" w:hAnsi="Arial" w:cs="Arial"/>
          <w:sz w:val="24"/>
          <w:szCs w:val="24"/>
        </w:rPr>
        <w:t>;</w:t>
      </w:r>
    </w:p>
    <w:p w14:paraId="3ECD907F" w14:textId="2FD7A10F" w:rsidR="00E724DF" w:rsidRDefault="00F16CC1" w:rsidP="00653540">
      <w:pPr>
        <w:pStyle w:val="NoSpacing"/>
        <w:jc w:val="both"/>
        <w:rPr>
          <w:rFonts w:ascii="Arial" w:hAnsi="Arial" w:cs="Arial"/>
          <w:sz w:val="24"/>
          <w:szCs w:val="24"/>
        </w:rPr>
      </w:pPr>
      <w:r>
        <w:rPr>
          <w:rFonts w:ascii="Arial" w:hAnsi="Arial" w:cs="Arial"/>
          <w:sz w:val="24"/>
          <w:szCs w:val="24"/>
        </w:rPr>
        <w:t xml:space="preserve">- </w:t>
      </w:r>
      <w:r w:rsidR="0092088A">
        <w:rPr>
          <w:rFonts w:ascii="Arial" w:hAnsi="Arial" w:cs="Arial"/>
          <w:sz w:val="24"/>
          <w:szCs w:val="24"/>
        </w:rPr>
        <w:t>oggettive che alludono ad una soggettività non precisata</w:t>
      </w:r>
      <w:r w:rsidR="00412E8C">
        <w:rPr>
          <w:rFonts w:ascii="Arial" w:hAnsi="Arial" w:cs="Arial"/>
          <w:sz w:val="24"/>
          <w:szCs w:val="24"/>
        </w:rPr>
        <w:t>.</w:t>
      </w:r>
    </w:p>
    <w:p w14:paraId="76E17F39" w14:textId="77777777" w:rsidR="00C80ED0" w:rsidRDefault="00C80ED0" w:rsidP="00653540">
      <w:pPr>
        <w:pStyle w:val="NoSpacing"/>
        <w:jc w:val="both"/>
        <w:rPr>
          <w:rFonts w:ascii="Arial" w:hAnsi="Arial" w:cs="Arial"/>
          <w:sz w:val="24"/>
          <w:szCs w:val="24"/>
        </w:rPr>
      </w:pPr>
    </w:p>
    <w:p w14:paraId="43DAA9A3" w14:textId="36AABCD7" w:rsidR="00C80ED0" w:rsidRDefault="00C80ED0" w:rsidP="00653540">
      <w:pPr>
        <w:pStyle w:val="NoSpacing"/>
        <w:jc w:val="both"/>
        <w:rPr>
          <w:rFonts w:ascii="Arial" w:hAnsi="Arial" w:cs="Arial"/>
          <w:sz w:val="24"/>
          <w:szCs w:val="24"/>
        </w:rPr>
      </w:pPr>
      <w:r>
        <w:rPr>
          <w:rFonts w:ascii="Arial" w:hAnsi="Arial" w:cs="Arial"/>
          <w:sz w:val="24"/>
          <w:szCs w:val="24"/>
        </w:rPr>
        <w:t>[visione prima sequenza]</w:t>
      </w:r>
    </w:p>
    <w:p w14:paraId="23099215" w14:textId="0D5A7D6B" w:rsidR="003D1260" w:rsidRDefault="00412E8C" w:rsidP="00653540">
      <w:pPr>
        <w:pStyle w:val="NoSpacing"/>
        <w:jc w:val="both"/>
        <w:rPr>
          <w:rFonts w:ascii="Arial" w:hAnsi="Arial" w:cs="Arial"/>
          <w:sz w:val="24"/>
          <w:szCs w:val="24"/>
        </w:rPr>
      </w:pPr>
      <w:r>
        <w:rPr>
          <w:rFonts w:ascii="Arial" w:hAnsi="Arial" w:cs="Arial"/>
          <w:sz w:val="24"/>
          <w:szCs w:val="24"/>
        </w:rPr>
        <w:t xml:space="preserve">     1.F</w:t>
      </w:r>
      <w:r w:rsidR="003D1260">
        <w:rPr>
          <w:rFonts w:ascii="Arial" w:hAnsi="Arial" w:cs="Arial"/>
          <w:sz w:val="24"/>
          <w:szCs w:val="24"/>
        </w:rPr>
        <w:t>alsa soggettiva</w:t>
      </w:r>
      <w:r>
        <w:rPr>
          <w:rFonts w:ascii="Arial" w:hAnsi="Arial" w:cs="Arial"/>
          <w:sz w:val="24"/>
          <w:szCs w:val="24"/>
        </w:rPr>
        <w:t xml:space="preserve"> - s</w:t>
      </w:r>
      <w:r w:rsidR="003D1260">
        <w:rPr>
          <w:rFonts w:ascii="Arial" w:hAnsi="Arial" w:cs="Arial"/>
          <w:sz w:val="24"/>
          <w:szCs w:val="24"/>
        </w:rPr>
        <w:t>iamo in un ambiente dove i col</w:t>
      </w:r>
      <w:r w:rsidR="0075595E">
        <w:rPr>
          <w:rFonts w:ascii="Arial" w:hAnsi="Arial" w:cs="Arial"/>
          <w:sz w:val="24"/>
          <w:szCs w:val="24"/>
        </w:rPr>
        <w:t>ori sembrano quasi prosciugati, e i soggetti colorati ovviamente risaltano.</w:t>
      </w:r>
      <w:r w:rsidR="006137BC">
        <w:rPr>
          <w:rFonts w:ascii="Arial" w:hAnsi="Arial" w:cs="Arial"/>
          <w:sz w:val="24"/>
          <w:szCs w:val="24"/>
        </w:rPr>
        <w:t xml:space="preserve"> Lo sguardo della seconda inquadratura sembra essere quello di</w:t>
      </w:r>
      <w:r w:rsidR="006E43EE">
        <w:rPr>
          <w:rFonts w:ascii="Arial" w:hAnsi="Arial" w:cs="Arial"/>
          <w:sz w:val="24"/>
          <w:szCs w:val="24"/>
        </w:rPr>
        <w:t xml:space="preserve"> Giuliana, ma scopriam</w:t>
      </w:r>
      <w:r w:rsidR="006137BC">
        <w:rPr>
          <w:rFonts w:ascii="Arial" w:hAnsi="Arial" w:cs="Arial"/>
          <w:sz w:val="24"/>
          <w:szCs w:val="24"/>
        </w:rPr>
        <w:t xml:space="preserve">o che non è così. </w:t>
      </w:r>
    </w:p>
    <w:p w14:paraId="60618B21" w14:textId="77777777" w:rsidR="006E43EE" w:rsidRDefault="006E43EE" w:rsidP="00653540">
      <w:pPr>
        <w:pStyle w:val="NoSpacing"/>
        <w:jc w:val="both"/>
        <w:rPr>
          <w:rFonts w:ascii="Arial" w:hAnsi="Arial" w:cs="Arial"/>
          <w:sz w:val="24"/>
          <w:szCs w:val="24"/>
        </w:rPr>
      </w:pPr>
    </w:p>
    <w:p w14:paraId="580982C4" w14:textId="25F890D5" w:rsidR="005D7668" w:rsidRDefault="00412E8C" w:rsidP="00653540">
      <w:pPr>
        <w:pStyle w:val="NoSpacing"/>
        <w:jc w:val="both"/>
        <w:rPr>
          <w:rFonts w:ascii="Arial" w:hAnsi="Arial" w:cs="Arial"/>
          <w:sz w:val="24"/>
          <w:szCs w:val="24"/>
        </w:rPr>
      </w:pPr>
      <w:r>
        <w:rPr>
          <w:rFonts w:ascii="Arial" w:hAnsi="Arial" w:cs="Arial"/>
          <w:sz w:val="24"/>
          <w:szCs w:val="24"/>
        </w:rPr>
        <w:t xml:space="preserve">     </w:t>
      </w:r>
      <w:r w:rsidR="007D7395">
        <w:rPr>
          <w:rFonts w:ascii="Arial" w:hAnsi="Arial" w:cs="Arial"/>
          <w:sz w:val="24"/>
          <w:szCs w:val="24"/>
        </w:rPr>
        <w:t xml:space="preserve">2. </w:t>
      </w:r>
      <w:r w:rsidR="004116C7">
        <w:rPr>
          <w:rFonts w:ascii="Arial" w:hAnsi="Arial" w:cs="Arial"/>
          <w:sz w:val="24"/>
          <w:szCs w:val="24"/>
        </w:rPr>
        <w:t>F</w:t>
      </w:r>
      <w:r w:rsidR="005D7668">
        <w:rPr>
          <w:rFonts w:ascii="Arial" w:hAnsi="Arial" w:cs="Arial"/>
          <w:sz w:val="24"/>
          <w:szCs w:val="24"/>
        </w:rPr>
        <w:t>uori fuoco/soggettiva</w:t>
      </w:r>
      <w:r>
        <w:rPr>
          <w:rFonts w:ascii="Arial" w:hAnsi="Arial" w:cs="Arial"/>
          <w:sz w:val="24"/>
          <w:szCs w:val="24"/>
        </w:rPr>
        <w:t xml:space="preserve"> - s</w:t>
      </w:r>
      <w:r w:rsidR="005D7668">
        <w:rPr>
          <w:rFonts w:ascii="Arial" w:hAnsi="Arial" w:cs="Arial"/>
          <w:sz w:val="24"/>
          <w:szCs w:val="24"/>
        </w:rPr>
        <w:t>i crea una sintonia tra questa misteriosa soggettività che apre il film e poi la soggettività di Giuliana che affina la sua visione fisiologica al mondo fisico circostante.</w:t>
      </w:r>
    </w:p>
    <w:p w14:paraId="6E75E587" w14:textId="77777777" w:rsidR="005D7668" w:rsidRDefault="005D7668" w:rsidP="00653540">
      <w:pPr>
        <w:pStyle w:val="NoSpacing"/>
        <w:jc w:val="both"/>
        <w:rPr>
          <w:rFonts w:ascii="Arial" w:hAnsi="Arial" w:cs="Arial"/>
          <w:sz w:val="24"/>
          <w:szCs w:val="24"/>
        </w:rPr>
      </w:pPr>
    </w:p>
    <w:p w14:paraId="013E2910" w14:textId="61A9B519" w:rsidR="00806A9B" w:rsidRDefault="00412E8C" w:rsidP="00653540">
      <w:pPr>
        <w:pStyle w:val="NoSpacing"/>
        <w:jc w:val="both"/>
        <w:rPr>
          <w:rFonts w:ascii="Arial" w:hAnsi="Arial" w:cs="Arial"/>
          <w:sz w:val="24"/>
          <w:szCs w:val="24"/>
        </w:rPr>
      </w:pPr>
      <w:r>
        <w:rPr>
          <w:rFonts w:ascii="Arial" w:hAnsi="Arial" w:cs="Arial"/>
          <w:sz w:val="24"/>
          <w:szCs w:val="24"/>
        </w:rPr>
        <w:t xml:space="preserve">     3</w:t>
      </w:r>
      <w:r w:rsidR="005D7668">
        <w:rPr>
          <w:rFonts w:ascii="Arial" w:hAnsi="Arial" w:cs="Arial"/>
          <w:sz w:val="24"/>
          <w:szCs w:val="24"/>
        </w:rPr>
        <w:t>. soggettiva</w:t>
      </w:r>
      <w:r>
        <w:rPr>
          <w:rFonts w:ascii="Arial" w:hAnsi="Arial" w:cs="Arial"/>
          <w:sz w:val="24"/>
          <w:szCs w:val="24"/>
        </w:rPr>
        <w:t xml:space="preserve"> - </w:t>
      </w:r>
      <w:r w:rsidR="00BC481B">
        <w:rPr>
          <w:rFonts w:ascii="Arial" w:hAnsi="Arial" w:cs="Arial"/>
          <w:sz w:val="24"/>
          <w:szCs w:val="24"/>
        </w:rPr>
        <w:t xml:space="preserve">Quando </w:t>
      </w:r>
      <w:r w:rsidR="00806A9B">
        <w:rPr>
          <w:rFonts w:ascii="Arial" w:hAnsi="Arial" w:cs="Arial"/>
          <w:sz w:val="24"/>
          <w:szCs w:val="24"/>
        </w:rPr>
        <w:t xml:space="preserve">Giuliana </w:t>
      </w:r>
      <w:r w:rsidR="00BC481B">
        <w:rPr>
          <w:rFonts w:ascii="Arial" w:hAnsi="Arial" w:cs="Arial"/>
          <w:sz w:val="24"/>
          <w:szCs w:val="24"/>
        </w:rPr>
        <w:t xml:space="preserve">è attratta dal panino. </w:t>
      </w:r>
      <w:r w:rsidR="00B17B7A">
        <w:rPr>
          <w:rFonts w:ascii="Arial" w:hAnsi="Arial" w:cs="Arial"/>
          <w:sz w:val="24"/>
          <w:szCs w:val="24"/>
        </w:rPr>
        <w:t>Sguardo e udito sono sensi molto più quotidiani, gusto e tatto invece impongono rego</w:t>
      </w:r>
      <w:r w:rsidR="007C0819">
        <w:rPr>
          <w:rFonts w:ascii="Arial" w:hAnsi="Arial" w:cs="Arial"/>
          <w:sz w:val="24"/>
          <w:szCs w:val="24"/>
        </w:rPr>
        <w:t xml:space="preserve">le sociali assai più complesse: Giuliana quindi recupera la reazione istintiva tipica di un animale in pericolo, rispetto all’ambiente circostante. </w:t>
      </w:r>
    </w:p>
    <w:p w14:paraId="0B93BB31" w14:textId="77777777" w:rsidR="001F1584" w:rsidRDefault="001F1584" w:rsidP="00653540">
      <w:pPr>
        <w:pStyle w:val="NoSpacing"/>
        <w:jc w:val="both"/>
        <w:rPr>
          <w:rFonts w:ascii="Arial" w:hAnsi="Arial" w:cs="Arial"/>
          <w:sz w:val="24"/>
          <w:szCs w:val="24"/>
        </w:rPr>
      </w:pPr>
    </w:p>
    <w:p w14:paraId="18CBFEEF" w14:textId="1B1C35AD" w:rsidR="001F1584" w:rsidRDefault="00412E8C" w:rsidP="00653540">
      <w:pPr>
        <w:pStyle w:val="NoSpacing"/>
        <w:jc w:val="both"/>
        <w:rPr>
          <w:rFonts w:ascii="Arial" w:hAnsi="Arial" w:cs="Arial"/>
          <w:sz w:val="24"/>
          <w:szCs w:val="24"/>
        </w:rPr>
      </w:pPr>
      <w:r>
        <w:rPr>
          <w:rFonts w:ascii="Arial" w:hAnsi="Arial" w:cs="Arial"/>
          <w:sz w:val="24"/>
          <w:szCs w:val="24"/>
        </w:rPr>
        <w:t xml:space="preserve">     </w:t>
      </w:r>
      <w:r w:rsidR="001F1584">
        <w:rPr>
          <w:rFonts w:ascii="Arial" w:hAnsi="Arial" w:cs="Arial"/>
          <w:sz w:val="24"/>
          <w:szCs w:val="24"/>
        </w:rPr>
        <w:t>4. soggettive</w:t>
      </w:r>
      <w:r>
        <w:rPr>
          <w:rFonts w:ascii="Arial" w:hAnsi="Arial" w:cs="Arial"/>
          <w:sz w:val="24"/>
          <w:szCs w:val="24"/>
        </w:rPr>
        <w:t xml:space="preserve"> - </w:t>
      </w:r>
      <w:r w:rsidR="001F1584">
        <w:rPr>
          <w:rFonts w:ascii="Arial" w:hAnsi="Arial" w:cs="Arial"/>
          <w:sz w:val="24"/>
          <w:szCs w:val="24"/>
        </w:rPr>
        <w:t xml:space="preserve">Giuliana si accorge della desolazione intorno a lei. </w:t>
      </w:r>
    </w:p>
    <w:p w14:paraId="268B4B8E" w14:textId="77777777" w:rsidR="00010F4B" w:rsidRDefault="00010F4B" w:rsidP="00653540">
      <w:pPr>
        <w:pStyle w:val="NoSpacing"/>
        <w:jc w:val="both"/>
        <w:rPr>
          <w:rFonts w:ascii="Arial" w:hAnsi="Arial" w:cs="Arial"/>
          <w:sz w:val="24"/>
          <w:szCs w:val="24"/>
        </w:rPr>
      </w:pPr>
    </w:p>
    <w:p w14:paraId="4905BE2A" w14:textId="2443ECB7" w:rsidR="00DD05FA" w:rsidRDefault="00412E8C" w:rsidP="00653540">
      <w:pPr>
        <w:pStyle w:val="NoSpacing"/>
        <w:jc w:val="both"/>
        <w:rPr>
          <w:rFonts w:ascii="Arial" w:hAnsi="Arial" w:cs="Arial"/>
          <w:sz w:val="24"/>
          <w:szCs w:val="24"/>
        </w:rPr>
      </w:pPr>
      <w:r>
        <w:rPr>
          <w:rFonts w:ascii="Arial" w:hAnsi="Arial" w:cs="Arial"/>
          <w:sz w:val="24"/>
          <w:szCs w:val="24"/>
        </w:rPr>
        <w:t xml:space="preserve">     </w:t>
      </w:r>
      <w:r w:rsidR="00010F4B">
        <w:rPr>
          <w:rFonts w:ascii="Arial" w:hAnsi="Arial" w:cs="Arial"/>
          <w:sz w:val="24"/>
          <w:szCs w:val="24"/>
        </w:rPr>
        <w:t>Nella terza sequenza ci viene presentato l’</w:t>
      </w:r>
      <w:r w:rsidR="00471ADC">
        <w:rPr>
          <w:rFonts w:ascii="Arial" w:hAnsi="Arial" w:cs="Arial"/>
          <w:sz w:val="24"/>
          <w:szCs w:val="24"/>
        </w:rPr>
        <w:t xml:space="preserve">ambiente della fabbrica: assai razionalizzato e molto neutro dal punto di vista del colore. Gli uffici hanno finestre, e in queste finestre l’ambiente naturale è stato sostituito da un mondo industriale. </w:t>
      </w:r>
      <w:r w:rsidR="00CE3662">
        <w:rPr>
          <w:rFonts w:ascii="Arial" w:hAnsi="Arial" w:cs="Arial"/>
          <w:sz w:val="24"/>
          <w:szCs w:val="24"/>
        </w:rPr>
        <w:t xml:space="preserve">Antonioni gioca coi colori a </w:t>
      </w:r>
      <w:r w:rsidR="00CE3662">
        <w:rPr>
          <w:rFonts w:ascii="Arial" w:hAnsi="Arial" w:cs="Arial"/>
          <w:sz w:val="24"/>
          <w:szCs w:val="24"/>
        </w:rPr>
        <w:lastRenderedPageBreak/>
        <w:t>livello estetico: la fabbrica è artificialmente ricostruita, quindi i colori possono essere inventati, ma nel piano della storia che vediamo i colori sono chiamati ad avere una funzione precisa sul piano tecnico.</w:t>
      </w:r>
      <w:r w:rsidR="00CB6AD4">
        <w:rPr>
          <w:rFonts w:ascii="Arial" w:hAnsi="Arial" w:cs="Arial"/>
          <w:sz w:val="24"/>
          <w:szCs w:val="24"/>
        </w:rPr>
        <w:t xml:space="preserve"> </w:t>
      </w:r>
      <w:r w:rsidR="00DD05FA">
        <w:rPr>
          <w:rFonts w:ascii="Arial" w:hAnsi="Arial" w:cs="Arial"/>
          <w:sz w:val="24"/>
          <w:szCs w:val="24"/>
        </w:rPr>
        <w:t xml:space="preserve">Giuliana si muove nella fabbrica quasi come se fosse in una foresta, in un luogo dove accadono cose che non può prevedere. </w:t>
      </w:r>
    </w:p>
    <w:p w14:paraId="12196718" w14:textId="77777777" w:rsidR="00CB6AD4" w:rsidRDefault="00CB6AD4" w:rsidP="00653540">
      <w:pPr>
        <w:pStyle w:val="NoSpacing"/>
        <w:jc w:val="both"/>
        <w:rPr>
          <w:rFonts w:ascii="Arial" w:hAnsi="Arial" w:cs="Arial"/>
          <w:sz w:val="24"/>
          <w:szCs w:val="24"/>
        </w:rPr>
      </w:pPr>
    </w:p>
    <w:p w14:paraId="5D2314A4" w14:textId="7BE8D35A" w:rsidR="006272AB" w:rsidRDefault="004116C7" w:rsidP="00653540">
      <w:pPr>
        <w:pStyle w:val="NoSpacing"/>
        <w:jc w:val="both"/>
        <w:rPr>
          <w:rFonts w:ascii="Arial" w:hAnsi="Arial" w:cs="Arial"/>
          <w:sz w:val="24"/>
          <w:szCs w:val="24"/>
        </w:rPr>
      </w:pPr>
      <w:r>
        <w:rPr>
          <w:rFonts w:ascii="Arial" w:hAnsi="Arial" w:cs="Arial"/>
          <w:sz w:val="24"/>
          <w:szCs w:val="24"/>
        </w:rPr>
        <w:t xml:space="preserve">     </w:t>
      </w:r>
      <w:r w:rsidR="00CB6AD4">
        <w:rPr>
          <w:rFonts w:ascii="Arial" w:hAnsi="Arial" w:cs="Arial"/>
          <w:sz w:val="24"/>
          <w:szCs w:val="24"/>
        </w:rPr>
        <w:t>La quarta sequenza del film ci mostra l’ambiente domestico, che con l’ambiente di lavoro, rappresenta il luogo ideale nell’applicazione del colore come dispositivo sociale.</w:t>
      </w:r>
      <w:r w:rsidR="00B503B8">
        <w:rPr>
          <w:rFonts w:ascii="Arial" w:hAnsi="Arial" w:cs="Arial"/>
          <w:sz w:val="24"/>
          <w:szCs w:val="24"/>
        </w:rPr>
        <w:t xml:space="preserve"> I colori dell’ambiente domestico sono stati scelti allo scopo di indurre un certo stato emotivo di chi lo vive: ad esempio il blu in camera ha una funzione calmante. </w:t>
      </w:r>
      <w:r w:rsidR="00D03F3B">
        <w:rPr>
          <w:rFonts w:ascii="Arial" w:hAnsi="Arial" w:cs="Arial"/>
          <w:sz w:val="24"/>
          <w:szCs w:val="24"/>
        </w:rPr>
        <w:t xml:space="preserve">Eppure Giuliana non sembra tranquilla neanche in questo ambiente, continua a camminare come un animale braccato. </w:t>
      </w:r>
    </w:p>
    <w:p w14:paraId="2BBAE024" w14:textId="77777777" w:rsidR="006272AB" w:rsidRDefault="006272AB">
      <w:pPr>
        <w:rPr>
          <w:rFonts w:ascii="Arial" w:hAnsi="Arial" w:cs="Arial"/>
          <w:sz w:val="24"/>
          <w:szCs w:val="24"/>
        </w:rPr>
      </w:pPr>
      <w:r>
        <w:rPr>
          <w:rFonts w:ascii="Arial" w:hAnsi="Arial" w:cs="Arial"/>
          <w:sz w:val="24"/>
          <w:szCs w:val="24"/>
        </w:rPr>
        <w:br w:type="page"/>
      </w:r>
    </w:p>
    <w:p w14:paraId="11C29EB2" w14:textId="051BE8C2" w:rsidR="006272AB" w:rsidRDefault="006272AB" w:rsidP="006272AB">
      <w:pPr>
        <w:spacing w:after="0" w:line="240" w:lineRule="auto"/>
        <w:jc w:val="both"/>
        <w:rPr>
          <w:rFonts w:ascii="Arial" w:hAnsi="Arial" w:cs="Arial"/>
          <w:b/>
          <w:sz w:val="24"/>
          <w:szCs w:val="24"/>
        </w:rPr>
      </w:pPr>
      <w:r>
        <w:rPr>
          <w:rFonts w:ascii="Arial" w:hAnsi="Arial" w:cs="Arial"/>
          <w:b/>
          <w:sz w:val="24"/>
          <w:szCs w:val="24"/>
        </w:rPr>
        <w:lastRenderedPageBreak/>
        <w:t>Lezione 4 – lunedì 20 ottobre 2014</w:t>
      </w:r>
    </w:p>
    <w:p w14:paraId="2D064639" w14:textId="77777777" w:rsidR="00F80421" w:rsidRDefault="00F80421" w:rsidP="00653540">
      <w:pPr>
        <w:pStyle w:val="NoSpacing"/>
        <w:jc w:val="both"/>
        <w:rPr>
          <w:rFonts w:ascii="Arial" w:hAnsi="Arial" w:cs="Arial"/>
          <w:sz w:val="24"/>
          <w:szCs w:val="24"/>
        </w:rPr>
      </w:pPr>
    </w:p>
    <w:p w14:paraId="70A201B4" w14:textId="08B54434" w:rsidR="00194E5D" w:rsidRDefault="00A67F50" w:rsidP="00653540">
      <w:pPr>
        <w:pStyle w:val="NoSpacing"/>
        <w:jc w:val="both"/>
        <w:rPr>
          <w:rFonts w:ascii="Arial" w:hAnsi="Arial" w:cs="Arial"/>
          <w:sz w:val="24"/>
          <w:szCs w:val="24"/>
        </w:rPr>
      </w:pPr>
      <w:r>
        <w:rPr>
          <w:rFonts w:ascii="Arial" w:hAnsi="Arial" w:cs="Arial"/>
          <w:sz w:val="24"/>
          <w:szCs w:val="24"/>
        </w:rPr>
        <w:t>Lezione laboratoriale</w:t>
      </w:r>
      <w:r w:rsidR="00194E5D">
        <w:rPr>
          <w:rFonts w:ascii="Arial" w:hAnsi="Arial" w:cs="Arial"/>
          <w:sz w:val="24"/>
          <w:szCs w:val="24"/>
        </w:rPr>
        <w:t xml:space="preserve"> – proponiamo un’analisi delle sequenze de </w:t>
      </w:r>
      <w:r w:rsidR="00194E5D">
        <w:rPr>
          <w:rFonts w:ascii="Arial" w:hAnsi="Arial" w:cs="Arial"/>
          <w:i/>
          <w:sz w:val="24"/>
          <w:szCs w:val="24"/>
        </w:rPr>
        <w:t xml:space="preserve">Il deserto rosso </w:t>
      </w:r>
      <w:r w:rsidR="00194E5D">
        <w:rPr>
          <w:rFonts w:ascii="Arial" w:hAnsi="Arial" w:cs="Arial"/>
          <w:sz w:val="24"/>
          <w:szCs w:val="24"/>
        </w:rPr>
        <w:t>a gruppi di tre studenti.</w:t>
      </w:r>
      <w:r w:rsidR="00875B33">
        <w:rPr>
          <w:rFonts w:ascii="Arial" w:hAnsi="Arial" w:cs="Arial"/>
          <w:sz w:val="24"/>
          <w:szCs w:val="24"/>
        </w:rPr>
        <w:t xml:space="preserve"> È un lavoro finalizzato ad una modalità alternativa a sostenere l’esame attraverso una relazione scritta di uno dei film della filmografia. </w:t>
      </w:r>
    </w:p>
    <w:p w14:paraId="510B9AD5" w14:textId="77777777" w:rsidR="002716B8" w:rsidRDefault="002716B8" w:rsidP="00653540">
      <w:pPr>
        <w:pStyle w:val="NoSpacing"/>
        <w:jc w:val="both"/>
        <w:rPr>
          <w:rFonts w:ascii="Arial" w:hAnsi="Arial" w:cs="Arial"/>
          <w:sz w:val="24"/>
          <w:szCs w:val="24"/>
        </w:rPr>
      </w:pPr>
    </w:p>
    <w:p w14:paraId="56FE1501" w14:textId="07E6303A" w:rsidR="00625750" w:rsidRPr="00625750" w:rsidRDefault="00F80421" w:rsidP="00653540">
      <w:pPr>
        <w:pStyle w:val="NoSpacing"/>
        <w:jc w:val="both"/>
        <w:rPr>
          <w:rFonts w:ascii="Arial" w:hAnsi="Arial" w:cs="Arial"/>
          <w:i/>
          <w:sz w:val="24"/>
          <w:szCs w:val="24"/>
        </w:rPr>
      </w:pPr>
      <w:r>
        <w:rPr>
          <w:rFonts w:ascii="Arial" w:hAnsi="Arial" w:cs="Arial"/>
          <w:i/>
          <w:sz w:val="24"/>
          <w:szCs w:val="24"/>
        </w:rPr>
        <w:t>P</w:t>
      </w:r>
      <w:r w:rsidR="00625750">
        <w:rPr>
          <w:rFonts w:ascii="Arial" w:hAnsi="Arial" w:cs="Arial"/>
          <w:i/>
          <w:sz w:val="24"/>
          <w:szCs w:val="24"/>
        </w:rPr>
        <w:t>rima sequenza</w:t>
      </w:r>
    </w:p>
    <w:p w14:paraId="64C0CF8C" w14:textId="77777777" w:rsidR="00F80421" w:rsidRDefault="00F80421" w:rsidP="00432548">
      <w:pPr>
        <w:pStyle w:val="NoSpacing"/>
        <w:jc w:val="both"/>
        <w:rPr>
          <w:rFonts w:ascii="Arial" w:hAnsi="Arial" w:cs="Arial"/>
          <w:sz w:val="24"/>
          <w:szCs w:val="24"/>
        </w:rPr>
      </w:pPr>
      <w:r>
        <w:rPr>
          <w:rFonts w:ascii="Arial" w:hAnsi="Arial" w:cs="Arial"/>
          <w:sz w:val="24"/>
          <w:szCs w:val="24"/>
        </w:rPr>
        <w:t xml:space="preserve">     </w:t>
      </w:r>
    </w:p>
    <w:p w14:paraId="6A9FE0B3" w14:textId="24D4E03D" w:rsidR="00A55E1F" w:rsidRDefault="00F80421" w:rsidP="00432548">
      <w:pPr>
        <w:pStyle w:val="NoSpacing"/>
        <w:jc w:val="both"/>
        <w:rPr>
          <w:rFonts w:ascii="Arial" w:hAnsi="Arial" w:cs="Arial"/>
          <w:sz w:val="24"/>
          <w:szCs w:val="24"/>
        </w:rPr>
      </w:pPr>
      <w:r>
        <w:rPr>
          <w:rFonts w:ascii="Arial" w:hAnsi="Arial" w:cs="Arial"/>
          <w:sz w:val="24"/>
          <w:szCs w:val="24"/>
        </w:rPr>
        <w:t xml:space="preserve">     </w:t>
      </w:r>
      <w:r w:rsidR="00127FDA">
        <w:rPr>
          <w:rFonts w:ascii="Arial" w:hAnsi="Arial" w:cs="Arial"/>
          <w:sz w:val="24"/>
          <w:szCs w:val="24"/>
        </w:rPr>
        <w:t xml:space="preserve">Antonioni aveva rifatto riverniciare molte </w:t>
      </w:r>
      <w:r w:rsidR="00127FDA" w:rsidRPr="005A23A8">
        <w:rPr>
          <w:rFonts w:ascii="Arial" w:hAnsi="Arial" w:cs="Arial"/>
          <w:i/>
          <w:sz w:val="24"/>
          <w:szCs w:val="24"/>
        </w:rPr>
        <w:t>locations</w:t>
      </w:r>
      <w:r w:rsidR="00127FDA">
        <w:rPr>
          <w:rFonts w:ascii="Arial" w:hAnsi="Arial" w:cs="Arial"/>
          <w:sz w:val="24"/>
          <w:szCs w:val="24"/>
        </w:rPr>
        <w:t>, i colori che vediamo sono in gran parte studiati. I</w:t>
      </w:r>
      <w:r w:rsidR="00BC04EC">
        <w:rPr>
          <w:rFonts w:ascii="Arial" w:hAnsi="Arial" w:cs="Arial"/>
          <w:sz w:val="24"/>
          <w:szCs w:val="24"/>
        </w:rPr>
        <w:t xml:space="preserve">l colore del vestito di Corrado è indice del suo </w:t>
      </w:r>
      <w:r w:rsidR="00BC04EC" w:rsidRPr="00BC04EC">
        <w:rPr>
          <w:rFonts w:ascii="Arial" w:hAnsi="Arial" w:cs="Arial"/>
          <w:i/>
          <w:sz w:val="24"/>
          <w:szCs w:val="24"/>
        </w:rPr>
        <w:t>status</w:t>
      </w:r>
      <w:r w:rsidR="00BC04EC">
        <w:rPr>
          <w:rFonts w:ascii="Arial" w:hAnsi="Arial" w:cs="Arial"/>
          <w:sz w:val="24"/>
          <w:szCs w:val="24"/>
        </w:rPr>
        <w:t xml:space="preserve"> sociale (blu, marrone, colori neutri sono ormai accertati come borghesi), mentre colori più accesi sono </w:t>
      </w:r>
      <w:r w:rsidR="00F862C9">
        <w:rPr>
          <w:rFonts w:ascii="Arial" w:hAnsi="Arial" w:cs="Arial"/>
          <w:sz w:val="24"/>
          <w:szCs w:val="24"/>
        </w:rPr>
        <w:t xml:space="preserve">femminili. </w:t>
      </w:r>
      <w:r w:rsidR="009B4EFA">
        <w:rPr>
          <w:rFonts w:ascii="Arial" w:hAnsi="Arial" w:cs="Arial"/>
          <w:sz w:val="24"/>
          <w:szCs w:val="24"/>
        </w:rPr>
        <w:t xml:space="preserve">La stanza interna è uno spazio bianco da riempire di colore, è in corso una scelta: è una metafora del set stesso, e Giuliana diventa una rappresentante dentro il film di Antonioni stesso, che nel momento in cui decide di fare un film a colori deve scegliere quale usare. </w:t>
      </w:r>
      <w:r w:rsidR="006324B2">
        <w:rPr>
          <w:rFonts w:ascii="Arial" w:hAnsi="Arial" w:cs="Arial"/>
          <w:sz w:val="24"/>
          <w:szCs w:val="24"/>
        </w:rPr>
        <w:t xml:space="preserve">Lei cerca colori che non “devono disturbare” </w:t>
      </w:r>
      <w:r w:rsidR="00A46E67">
        <w:rPr>
          <w:rFonts w:ascii="Arial" w:hAnsi="Arial" w:cs="Arial"/>
          <w:sz w:val="24"/>
          <w:szCs w:val="24"/>
        </w:rPr>
        <w:t xml:space="preserve">la vista degli oggetti da vendere. </w:t>
      </w:r>
      <w:r w:rsidR="00822AFD">
        <w:rPr>
          <w:rFonts w:ascii="Arial" w:hAnsi="Arial" w:cs="Arial"/>
          <w:sz w:val="24"/>
          <w:szCs w:val="24"/>
        </w:rPr>
        <w:t>Il principio secondo cui i colori scelti devono andare di pari passo con la narrazione</w:t>
      </w:r>
      <w:r w:rsidR="008215F0">
        <w:rPr>
          <w:rFonts w:ascii="Arial" w:hAnsi="Arial" w:cs="Arial"/>
          <w:sz w:val="24"/>
          <w:szCs w:val="24"/>
        </w:rPr>
        <w:t xml:space="preserve"> </w:t>
      </w:r>
      <w:r w:rsidR="00CE3171">
        <w:rPr>
          <w:rFonts w:ascii="Arial" w:hAnsi="Arial" w:cs="Arial"/>
          <w:sz w:val="24"/>
          <w:szCs w:val="24"/>
        </w:rPr>
        <w:t>fa parte del Cinema Classico (dove le procedure stilistiche devono diventare invisibili e lo spettatore</w:t>
      </w:r>
      <w:r w:rsidR="00B62C2F">
        <w:rPr>
          <w:rFonts w:ascii="Arial" w:hAnsi="Arial" w:cs="Arial"/>
          <w:sz w:val="24"/>
          <w:szCs w:val="24"/>
        </w:rPr>
        <w:t xml:space="preserve"> deve concentrarsi sulla storia e sui personaggi)</w:t>
      </w:r>
      <w:r w:rsidR="00A55E1F">
        <w:rPr>
          <w:rFonts w:ascii="Arial" w:hAnsi="Arial" w:cs="Arial"/>
          <w:sz w:val="24"/>
          <w:szCs w:val="24"/>
        </w:rPr>
        <w:t>, quindi uno sfondo non dovrà avere un colore acceso che dovrà richiamare l’attenzione più di un personaggio.</w:t>
      </w:r>
      <w:r w:rsidR="00921CEA">
        <w:rPr>
          <w:rFonts w:ascii="Arial" w:hAnsi="Arial" w:cs="Arial"/>
          <w:sz w:val="24"/>
          <w:szCs w:val="24"/>
        </w:rPr>
        <w:t xml:space="preserve"> Il film adotta questo metodo? Se non lo adotta, quale altro modello il film ci propone?</w:t>
      </w:r>
    </w:p>
    <w:p w14:paraId="300BFB53" w14:textId="77777777" w:rsidR="00BC04EC" w:rsidRDefault="00BC04EC" w:rsidP="00432548">
      <w:pPr>
        <w:pStyle w:val="NoSpacing"/>
        <w:jc w:val="both"/>
        <w:rPr>
          <w:rFonts w:ascii="Arial" w:hAnsi="Arial" w:cs="Arial"/>
          <w:sz w:val="24"/>
          <w:szCs w:val="24"/>
        </w:rPr>
      </w:pPr>
    </w:p>
    <w:p w14:paraId="3B078D82" w14:textId="2EAEA204" w:rsidR="00F9667B" w:rsidRDefault="0047551C" w:rsidP="00432548">
      <w:pPr>
        <w:pStyle w:val="NoSpacing"/>
        <w:jc w:val="both"/>
        <w:rPr>
          <w:rFonts w:ascii="Arial" w:hAnsi="Arial" w:cs="Arial"/>
          <w:i/>
          <w:sz w:val="24"/>
          <w:szCs w:val="24"/>
        </w:rPr>
      </w:pPr>
      <w:r>
        <w:rPr>
          <w:rFonts w:ascii="Arial" w:hAnsi="Arial" w:cs="Arial"/>
          <w:i/>
          <w:sz w:val="24"/>
          <w:szCs w:val="24"/>
        </w:rPr>
        <w:t>S</w:t>
      </w:r>
      <w:r w:rsidR="00134928">
        <w:rPr>
          <w:rFonts w:ascii="Arial" w:hAnsi="Arial" w:cs="Arial"/>
          <w:i/>
          <w:sz w:val="24"/>
          <w:szCs w:val="24"/>
        </w:rPr>
        <w:t>econda sequenza</w:t>
      </w:r>
    </w:p>
    <w:p w14:paraId="7C8A30E4" w14:textId="77777777" w:rsidR="0047551C" w:rsidRDefault="0047551C" w:rsidP="00432548">
      <w:pPr>
        <w:pStyle w:val="NoSpacing"/>
        <w:jc w:val="both"/>
        <w:rPr>
          <w:rFonts w:ascii="Arial" w:hAnsi="Arial" w:cs="Arial"/>
          <w:sz w:val="24"/>
          <w:szCs w:val="24"/>
        </w:rPr>
      </w:pPr>
    </w:p>
    <w:p w14:paraId="4084E96A" w14:textId="5C8298EE" w:rsidR="00632ACA" w:rsidRPr="00500F3E" w:rsidRDefault="0047551C" w:rsidP="00432548">
      <w:pPr>
        <w:pStyle w:val="NoSpacing"/>
        <w:jc w:val="both"/>
        <w:rPr>
          <w:rFonts w:ascii="Arial" w:hAnsi="Arial" w:cs="Arial"/>
          <w:sz w:val="24"/>
          <w:szCs w:val="24"/>
        </w:rPr>
      </w:pPr>
      <w:r>
        <w:rPr>
          <w:rFonts w:ascii="Arial" w:hAnsi="Arial" w:cs="Arial"/>
          <w:sz w:val="24"/>
          <w:szCs w:val="24"/>
        </w:rPr>
        <w:t xml:space="preserve">     </w:t>
      </w:r>
      <w:r w:rsidR="00564928">
        <w:rPr>
          <w:rFonts w:ascii="Arial" w:hAnsi="Arial" w:cs="Arial"/>
          <w:sz w:val="24"/>
          <w:szCs w:val="24"/>
        </w:rPr>
        <w:t>Nella prima parte i colori degli ambienti sono in armonia coi personaggi (vedi dialogo di Giuliana e Corrado nella casa dell’</w:t>
      </w:r>
      <w:r w:rsidR="0035565A">
        <w:rPr>
          <w:rFonts w:ascii="Arial" w:hAnsi="Arial" w:cs="Arial"/>
          <w:sz w:val="24"/>
          <w:szCs w:val="24"/>
        </w:rPr>
        <w:t>operaio</w:t>
      </w:r>
      <w:r w:rsidR="00A6577E">
        <w:rPr>
          <w:rFonts w:ascii="Arial" w:hAnsi="Arial" w:cs="Arial"/>
          <w:sz w:val="24"/>
          <w:szCs w:val="24"/>
        </w:rPr>
        <w:t>, citazioni di un quadro di Matisse</w:t>
      </w:r>
      <w:r w:rsidR="0035565A">
        <w:rPr>
          <w:rFonts w:ascii="Arial" w:hAnsi="Arial" w:cs="Arial"/>
          <w:sz w:val="24"/>
          <w:szCs w:val="24"/>
        </w:rPr>
        <w:t xml:space="preserve">), </w:t>
      </w:r>
      <w:r w:rsidR="00F02885">
        <w:rPr>
          <w:rFonts w:ascii="Arial" w:hAnsi="Arial" w:cs="Arial"/>
          <w:sz w:val="24"/>
          <w:szCs w:val="24"/>
        </w:rPr>
        <w:t>talvolta questi colori si fondo e creano spazi astratti e bidimensionali. N</w:t>
      </w:r>
      <w:r w:rsidR="0035565A">
        <w:rPr>
          <w:rFonts w:ascii="Arial" w:hAnsi="Arial" w:cs="Arial"/>
          <w:sz w:val="24"/>
          <w:szCs w:val="24"/>
        </w:rPr>
        <w:t xml:space="preserve">ella seconda parte invece la parete rossa crea elemento di disturbo. </w:t>
      </w:r>
      <w:r w:rsidR="00632ACA">
        <w:rPr>
          <w:rFonts w:ascii="Arial" w:hAnsi="Arial" w:cs="Arial"/>
          <w:sz w:val="24"/>
          <w:szCs w:val="24"/>
        </w:rPr>
        <w:t>Nel trattamento del colore, si nota un rapporto conflittuale tra il paesaggio naturale e quello indust</w:t>
      </w:r>
      <w:r w:rsidR="00E433BB">
        <w:rPr>
          <w:rFonts w:ascii="Arial" w:hAnsi="Arial" w:cs="Arial"/>
          <w:sz w:val="24"/>
          <w:szCs w:val="24"/>
        </w:rPr>
        <w:t>ri</w:t>
      </w:r>
      <w:r w:rsidR="00632ACA">
        <w:rPr>
          <w:rFonts w:ascii="Arial" w:hAnsi="Arial" w:cs="Arial"/>
          <w:sz w:val="24"/>
          <w:szCs w:val="24"/>
        </w:rPr>
        <w:t xml:space="preserve">ale: sembra che il paesaggio naturale sia “bruciato” dall’industrualizzazione, attraverso i rifiuti e le costruzioni smorte. </w:t>
      </w:r>
      <w:r w:rsidR="007E1C86">
        <w:rPr>
          <w:rFonts w:ascii="Arial" w:hAnsi="Arial" w:cs="Arial"/>
          <w:sz w:val="24"/>
          <w:szCs w:val="24"/>
        </w:rPr>
        <w:t xml:space="preserve">Il paesaggio non esprime lo stato d’animo di Giuliana, ma semmai possiamo dire che lo determina. </w:t>
      </w:r>
      <w:r w:rsidR="00CC4B20">
        <w:rPr>
          <w:rFonts w:ascii="Arial" w:hAnsi="Arial" w:cs="Arial"/>
          <w:sz w:val="24"/>
          <w:szCs w:val="24"/>
        </w:rPr>
        <w:t xml:space="preserve">In Giuliana c’è una sensibilità molto acuta e spiccata nel confronto del colore, mentre altri personaggi sono totamente indifferenti. </w:t>
      </w:r>
      <w:r w:rsidR="00E433BB">
        <w:rPr>
          <w:rFonts w:ascii="Arial" w:hAnsi="Arial" w:cs="Arial"/>
          <w:sz w:val="24"/>
          <w:szCs w:val="24"/>
        </w:rPr>
        <w:t xml:space="preserve">C’è anche un’ironia e un tentativo di ridicolizzazione da parte di Antonioni nell’utilizzare il rosso della camera come se fosse un afrodisiaco così potente da far perdere la testa ai personaggi. </w:t>
      </w:r>
    </w:p>
    <w:p w14:paraId="4D0E5B85" w14:textId="77777777" w:rsidR="002E0B69" w:rsidRDefault="002E0B69" w:rsidP="00432548">
      <w:pPr>
        <w:pStyle w:val="NoSpacing"/>
        <w:jc w:val="both"/>
        <w:rPr>
          <w:rFonts w:ascii="Arial" w:hAnsi="Arial" w:cs="Arial"/>
          <w:sz w:val="24"/>
          <w:szCs w:val="24"/>
        </w:rPr>
      </w:pPr>
    </w:p>
    <w:p w14:paraId="0E18DA78" w14:textId="6F00E166" w:rsidR="00FA621C" w:rsidRDefault="005D2209" w:rsidP="00432548">
      <w:pPr>
        <w:pStyle w:val="NoSpacing"/>
        <w:jc w:val="both"/>
        <w:rPr>
          <w:rFonts w:ascii="Arial" w:hAnsi="Arial" w:cs="Arial"/>
          <w:sz w:val="24"/>
          <w:szCs w:val="24"/>
        </w:rPr>
      </w:pPr>
      <w:r>
        <w:rPr>
          <w:rFonts w:ascii="Arial" w:hAnsi="Arial" w:cs="Arial"/>
          <w:sz w:val="24"/>
          <w:szCs w:val="24"/>
        </w:rPr>
        <w:t xml:space="preserve">     </w:t>
      </w:r>
      <w:r w:rsidR="00FA621C">
        <w:rPr>
          <w:rFonts w:ascii="Arial" w:hAnsi="Arial" w:cs="Arial"/>
          <w:sz w:val="24"/>
          <w:szCs w:val="24"/>
        </w:rPr>
        <w:t xml:space="preserve">Concludendo si può dire che </w:t>
      </w:r>
      <w:r w:rsidR="00F142FD">
        <w:rPr>
          <w:rFonts w:ascii="Arial" w:hAnsi="Arial" w:cs="Arial"/>
          <w:sz w:val="24"/>
          <w:szCs w:val="24"/>
        </w:rPr>
        <w:t xml:space="preserve">Antonioni è un anticlassico nel linguaggio cinematografico: la sua macchina da presa è distratta e divagante, non mostra sempre il centro focale dell’azione ma divaga, dimenticandosi a volte dei personaggi. </w:t>
      </w:r>
    </w:p>
    <w:p w14:paraId="4ADFA0D0" w14:textId="77777777" w:rsidR="000A32CE" w:rsidRDefault="000A32CE" w:rsidP="00432548">
      <w:pPr>
        <w:pStyle w:val="NoSpacing"/>
        <w:jc w:val="both"/>
        <w:rPr>
          <w:rFonts w:ascii="Arial" w:hAnsi="Arial" w:cs="Arial"/>
          <w:sz w:val="24"/>
          <w:szCs w:val="24"/>
        </w:rPr>
      </w:pPr>
    </w:p>
    <w:p w14:paraId="69B6266B" w14:textId="77777777" w:rsidR="001F0D5D" w:rsidRDefault="001F0D5D" w:rsidP="00432548">
      <w:pPr>
        <w:pStyle w:val="NoSpacing"/>
        <w:jc w:val="both"/>
        <w:rPr>
          <w:rFonts w:ascii="Arial" w:hAnsi="Arial" w:cs="Arial"/>
          <w:i/>
          <w:sz w:val="24"/>
          <w:szCs w:val="24"/>
        </w:rPr>
      </w:pPr>
    </w:p>
    <w:p w14:paraId="00293870" w14:textId="38912D78" w:rsidR="000A32CE" w:rsidRDefault="000A32CE" w:rsidP="00432548">
      <w:pPr>
        <w:pStyle w:val="NoSpacing"/>
        <w:jc w:val="both"/>
        <w:rPr>
          <w:rFonts w:ascii="Arial" w:hAnsi="Arial" w:cs="Arial"/>
          <w:sz w:val="24"/>
          <w:szCs w:val="24"/>
        </w:rPr>
      </w:pPr>
      <w:r>
        <w:rPr>
          <w:rFonts w:ascii="Arial" w:hAnsi="Arial" w:cs="Arial"/>
          <w:i/>
          <w:sz w:val="24"/>
          <w:szCs w:val="24"/>
        </w:rPr>
        <w:t xml:space="preserve">Punch drunk love </w:t>
      </w:r>
      <w:r>
        <w:rPr>
          <w:rFonts w:ascii="Arial" w:hAnsi="Arial" w:cs="Arial"/>
          <w:sz w:val="24"/>
          <w:szCs w:val="24"/>
        </w:rPr>
        <w:t xml:space="preserve">/ </w:t>
      </w:r>
      <w:r>
        <w:rPr>
          <w:rFonts w:ascii="Arial" w:hAnsi="Arial" w:cs="Arial"/>
          <w:i/>
          <w:sz w:val="24"/>
          <w:szCs w:val="24"/>
        </w:rPr>
        <w:t>Ubriaco d’amore</w:t>
      </w:r>
    </w:p>
    <w:p w14:paraId="322760E3" w14:textId="7C9BBE18" w:rsidR="000A32CE" w:rsidRDefault="000A32CE" w:rsidP="00432548">
      <w:pPr>
        <w:pStyle w:val="NoSpacing"/>
        <w:jc w:val="both"/>
        <w:rPr>
          <w:rFonts w:ascii="Arial" w:hAnsi="Arial" w:cs="Arial"/>
          <w:sz w:val="24"/>
          <w:szCs w:val="24"/>
        </w:rPr>
      </w:pPr>
      <w:r>
        <w:rPr>
          <w:rFonts w:ascii="Arial" w:hAnsi="Arial" w:cs="Arial"/>
          <w:sz w:val="24"/>
          <w:szCs w:val="24"/>
        </w:rPr>
        <w:t xml:space="preserve">Diretto da </w:t>
      </w:r>
      <w:r w:rsidR="00164EE2">
        <w:rPr>
          <w:rFonts w:ascii="Arial" w:hAnsi="Arial" w:cs="Arial"/>
          <w:sz w:val="24"/>
          <w:szCs w:val="24"/>
        </w:rPr>
        <w:t xml:space="preserve">Paul </w:t>
      </w:r>
      <w:r>
        <w:rPr>
          <w:rFonts w:ascii="Arial" w:hAnsi="Arial" w:cs="Arial"/>
          <w:sz w:val="24"/>
          <w:szCs w:val="24"/>
        </w:rPr>
        <w:t>Thomas Anderson</w:t>
      </w:r>
    </w:p>
    <w:p w14:paraId="6DF5765D" w14:textId="77777777" w:rsidR="005D2209" w:rsidRDefault="005D2209" w:rsidP="00432548">
      <w:pPr>
        <w:pStyle w:val="NoSpacing"/>
        <w:jc w:val="both"/>
        <w:rPr>
          <w:rFonts w:ascii="Arial" w:hAnsi="Arial" w:cs="Arial"/>
          <w:sz w:val="24"/>
          <w:szCs w:val="24"/>
        </w:rPr>
      </w:pPr>
    </w:p>
    <w:p w14:paraId="13B9B6FB" w14:textId="6CF429D3" w:rsidR="001F0D5D" w:rsidRDefault="005D2209" w:rsidP="00432548">
      <w:pPr>
        <w:pStyle w:val="NoSpacing"/>
        <w:jc w:val="both"/>
        <w:rPr>
          <w:rFonts w:ascii="Arial" w:hAnsi="Arial" w:cs="Arial"/>
          <w:i/>
          <w:sz w:val="24"/>
          <w:szCs w:val="24"/>
        </w:rPr>
      </w:pPr>
      <w:r>
        <w:rPr>
          <w:rFonts w:ascii="Arial" w:hAnsi="Arial" w:cs="Arial"/>
          <w:i/>
          <w:sz w:val="24"/>
          <w:szCs w:val="24"/>
        </w:rPr>
        <w:t>P</w:t>
      </w:r>
      <w:r w:rsidR="00913726">
        <w:rPr>
          <w:rFonts w:ascii="Arial" w:hAnsi="Arial" w:cs="Arial"/>
          <w:i/>
          <w:sz w:val="24"/>
          <w:szCs w:val="24"/>
        </w:rPr>
        <w:t>rima sequenza</w:t>
      </w:r>
    </w:p>
    <w:p w14:paraId="7CCAD195" w14:textId="77777777" w:rsidR="005D2209" w:rsidRDefault="005D2209" w:rsidP="00432548">
      <w:pPr>
        <w:pStyle w:val="NoSpacing"/>
        <w:jc w:val="both"/>
        <w:rPr>
          <w:rFonts w:ascii="Arial" w:hAnsi="Arial" w:cs="Arial"/>
          <w:sz w:val="24"/>
          <w:szCs w:val="24"/>
        </w:rPr>
      </w:pPr>
    </w:p>
    <w:p w14:paraId="68C14054" w14:textId="265AD7A5" w:rsidR="00013D35" w:rsidRDefault="005D2209" w:rsidP="00432548">
      <w:pPr>
        <w:pStyle w:val="NoSpacing"/>
        <w:jc w:val="both"/>
        <w:rPr>
          <w:rFonts w:ascii="Arial" w:hAnsi="Arial" w:cs="Arial"/>
          <w:sz w:val="24"/>
          <w:szCs w:val="24"/>
        </w:rPr>
      </w:pPr>
      <w:r>
        <w:rPr>
          <w:rFonts w:ascii="Arial" w:hAnsi="Arial" w:cs="Arial"/>
          <w:sz w:val="24"/>
          <w:szCs w:val="24"/>
        </w:rPr>
        <w:t xml:space="preserve">     </w:t>
      </w:r>
      <w:r w:rsidR="0036288E">
        <w:rPr>
          <w:rFonts w:ascii="Arial" w:hAnsi="Arial" w:cs="Arial"/>
          <w:sz w:val="24"/>
          <w:szCs w:val="24"/>
        </w:rPr>
        <w:t xml:space="preserve">Emerge una soggettivizzazione delle esperienze del colore. </w:t>
      </w:r>
      <w:r w:rsidR="00D313AE">
        <w:rPr>
          <w:rFonts w:ascii="Arial" w:hAnsi="Arial" w:cs="Arial"/>
          <w:sz w:val="24"/>
          <w:szCs w:val="24"/>
        </w:rPr>
        <w:t>Il blu è il colore-guida del protagonista, probabilmente la cosa è da attrib</w:t>
      </w:r>
      <w:r w:rsidR="009E0A01">
        <w:rPr>
          <w:rFonts w:ascii="Arial" w:hAnsi="Arial" w:cs="Arial"/>
          <w:sz w:val="24"/>
          <w:szCs w:val="24"/>
        </w:rPr>
        <w:t>uire alle su</w:t>
      </w:r>
      <w:r w:rsidR="008B74B2">
        <w:rPr>
          <w:rFonts w:ascii="Arial" w:hAnsi="Arial" w:cs="Arial"/>
          <w:sz w:val="24"/>
          <w:szCs w:val="24"/>
        </w:rPr>
        <w:t xml:space="preserve">e crisi depressive. Lui stesso ha un vestito </w:t>
      </w:r>
      <w:r w:rsidR="009E0A01">
        <w:rPr>
          <w:rFonts w:ascii="Arial" w:hAnsi="Arial" w:cs="Arial"/>
          <w:sz w:val="24"/>
          <w:szCs w:val="24"/>
        </w:rPr>
        <w:t xml:space="preserve">blu, </w:t>
      </w:r>
      <w:r w:rsidR="008B74B2">
        <w:rPr>
          <w:rFonts w:ascii="Arial" w:hAnsi="Arial" w:cs="Arial"/>
          <w:sz w:val="24"/>
          <w:szCs w:val="24"/>
        </w:rPr>
        <w:t xml:space="preserve">che </w:t>
      </w:r>
      <w:r w:rsidR="009E0A01">
        <w:rPr>
          <w:rFonts w:ascii="Arial" w:hAnsi="Arial" w:cs="Arial"/>
          <w:sz w:val="24"/>
          <w:szCs w:val="24"/>
        </w:rPr>
        <w:t xml:space="preserve">sottolinea il carattere eccentrico di questo personaggio. </w:t>
      </w:r>
      <w:r w:rsidR="00013D35">
        <w:rPr>
          <w:rFonts w:ascii="Arial" w:hAnsi="Arial" w:cs="Arial"/>
          <w:sz w:val="24"/>
          <w:szCs w:val="24"/>
        </w:rPr>
        <w:t xml:space="preserve">La sequenza dei colori astratti è </w:t>
      </w:r>
      <w:r w:rsidR="00D14C8E">
        <w:rPr>
          <w:rFonts w:ascii="Arial" w:hAnsi="Arial" w:cs="Arial"/>
          <w:sz w:val="24"/>
          <w:szCs w:val="24"/>
        </w:rPr>
        <w:t>probabilmente una sorta di immagine mentale di un vi</w:t>
      </w:r>
      <w:r w:rsidR="001A4C78">
        <w:rPr>
          <w:rFonts w:ascii="Arial" w:hAnsi="Arial" w:cs="Arial"/>
          <w:sz w:val="24"/>
          <w:szCs w:val="24"/>
        </w:rPr>
        <w:t xml:space="preserve">ssuto interiore del personaggio, </w:t>
      </w:r>
      <w:r w:rsidR="00C25EA2">
        <w:rPr>
          <w:rFonts w:ascii="Arial" w:hAnsi="Arial" w:cs="Arial"/>
          <w:sz w:val="24"/>
          <w:szCs w:val="24"/>
        </w:rPr>
        <w:t xml:space="preserve">una visione prettamente mentale accompagnata dalla musica (una sorta di ‘musica cromatica’ simile a quella della cinematografia degli anni ’20). </w:t>
      </w:r>
      <w:r w:rsidR="00224FBF">
        <w:rPr>
          <w:rFonts w:ascii="Arial" w:hAnsi="Arial" w:cs="Arial"/>
          <w:sz w:val="24"/>
          <w:szCs w:val="24"/>
        </w:rPr>
        <w:t xml:space="preserve">La </w:t>
      </w:r>
      <w:r w:rsidR="00224FBF">
        <w:rPr>
          <w:rFonts w:ascii="Arial" w:hAnsi="Arial" w:cs="Arial"/>
          <w:sz w:val="24"/>
          <w:szCs w:val="24"/>
        </w:rPr>
        <w:lastRenderedPageBreak/>
        <w:t>soggettivizzazione di questo inserto, se si apre in relazione al protagonista con l’inquadratura iniziale non è conclusa, ma ci porta in una scena diversa: sarebbe considerata un’infrazione dal punto di vista classico.</w:t>
      </w:r>
      <w:r w:rsidR="00110DFC">
        <w:rPr>
          <w:rFonts w:ascii="Arial" w:hAnsi="Arial" w:cs="Arial"/>
          <w:sz w:val="24"/>
          <w:szCs w:val="24"/>
        </w:rPr>
        <w:t xml:space="preserve"> </w:t>
      </w:r>
    </w:p>
    <w:p w14:paraId="25B8F4A1" w14:textId="77777777" w:rsidR="00B44C69" w:rsidRDefault="00B44C69" w:rsidP="00432548">
      <w:pPr>
        <w:pStyle w:val="NoSpacing"/>
        <w:jc w:val="both"/>
        <w:rPr>
          <w:rFonts w:ascii="Arial" w:hAnsi="Arial" w:cs="Arial"/>
          <w:sz w:val="24"/>
          <w:szCs w:val="24"/>
        </w:rPr>
      </w:pPr>
    </w:p>
    <w:p w14:paraId="4560B4CB" w14:textId="629DEE56" w:rsidR="001B7A7F" w:rsidRDefault="00B44C69" w:rsidP="001B7A7F">
      <w:pPr>
        <w:pStyle w:val="NoSpacing"/>
        <w:jc w:val="both"/>
        <w:rPr>
          <w:rFonts w:ascii="Arial" w:hAnsi="Arial" w:cs="Arial"/>
          <w:i/>
          <w:sz w:val="24"/>
          <w:szCs w:val="24"/>
        </w:rPr>
      </w:pPr>
      <w:r>
        <w:rPr>
          <w:rFonts w:ascii="Arial" w:hAnsi="Arial" w:cs="Arial"/>
          <w:i/>
          <w:sz w:val="24"/>
          <w:szCs w:val="24"/>
        </w:rPr>
        <w:t>Seconda</w:t>
      </w:r>
      <w:r w:rsidR="001B7A7F">
        <w:rPr>
          <w:rFonts w:ascii="Arial" w:hAnsi="Arial" w:cs="Arial"/>
          <w:i/>
          <w:sz w:val="24"/>
          <w:szCs w:val="24"/>
        </w:rPr>
        <w:t xml:space="preserve"> sequenza</w:t>
      </w:r>
    </w:p>
    <w:p w14:paraId="5FCD401E" w14:textId="77777777" w:rsidR="00B44C69" w:rsidRDefault="00B44C69" w:rsidP="001B7A7F">
      <w:pPr>
        <w:pStyle w:val="NoSpacing"/>
        <w:jc w:val="both"/>
        <w:rPr>
          <w:rFonts w:ascii="Arial" w:hAnsi="Arial" w:cs="Arial"/>
          <w:i/>
          <w:sz w:val="24"/>
          <w:szCs w:val="24"/>
        </w:rPr>
      </w:pPr>
    </w:p>
    <w:p w14:paraId="2444673A" w14:textId="6021A7CC" w:rsidR="00844B3F" w:rsidRDefault="00B44C69" w:rsidP="00432548">
      <w:pPr>
        <w:pStyle w:val="NoSpacing"/>
        <w:jc w:val="both"/>
        <w:rPr>
          <w:rFonts w:ascii="Arial" w:hAnsi="Arial" w:cs="Arial"/>
          <w:sz w:val="24"/>
          <w:szCs w:val="24"/>
        </w:rPr>
      </w:pPr>
      <w:r>
        <w:rPr>
          <w:rFonts w:ascii="Arial" w:hAnsi="Arial" w:cs="Arial"/>
          <w:sz w:val="24"/>
          <w:szCs w:val="24"/>
        </w:rPr>
        <w:t xml:space="preserve">     </w:t>
      </w:r>
      <w:r w:rsidR="001B7A7F">
        <w:rPr>
          <w:rFonts w:ascii="Arial" w:hAnsi="Arial" w:cs="Arial"/>
          <w:sz w:val="24"/>
          <w:szCs w:val="24"/>
        </w:rPr>
        <w:t>Il colo</w:t>
      </w:r>
      <w:r w:rsidR="007C1A50">
        <w:rPr>
          <w:rFonts w:ascii="Arial" w:hAnsi="Arial" w:cs="Arial"/>
          <w:sz w:val="24"/>
          <w:szCs w:val="24"/>
        </w:rPr>
        <w:t xml:space="preserve">re è meno preponderante, la musica invece sottolinea sempre di più i momenti concitati. </w:t>
      </w:r>
      <w:r w:rsidR="00621688">
        <w:rPr>
          <w:rFonts w:ascii="Arial" w:hAnsi="Arial" w:cs="Arial"/>
          <w:sz w:val="24"/>
          <w:szCs w:val="24"/>
        </w:rPr>
        <w:t xml:space="preserve">È un personaggio senza filtri, tanto che assume il significato letterale dei messaggi pubblicitari: chiama la linea erotica come fosse un numero telefonico normale. </w:t>
      </w:r>
      <w:r w:rsidR="00152B81">
        <w:rPr>
          <w:rFonts w:ascii="Arial" w:hAnsi="Arial" w:cs="Arial"/>
          <w:sz w:val="24"/>
          <w:szCs w:val="24"/>
        </w:rPr>
        <w:t>Movimenti di macchina e gioco di luci e ombre sottolineano la solitudine del protagonista e il suo dibattimento interiore riguardo alla moralità della chiamata al telefono erotico.</w:t>
      </w:r>
      <w:r w:rsidR="00970169">
        <w:rPr>
          <w:rFonts w:ascii="Arial" w:hAnsi="Arial" w:cs="Arial"/>
          <w:sz w:val="24"/>
          <w:szCs w:val="24"/>
        </w:rPr>
        <w:t xml:space="preserve"> </w:t>
      </w:r>
      <w:r w:rsidR="00844B3F">
        <w:rPr>
          <w:rFonts w:ascii="Arial" w:hAnsi="Arial" w:cs="Arial"/>
          <w:sz w:val="24"/>
          <w:szCs w:val="24"/>
        </w:rPr>
        <w:t>In determinate situazioni, la macchina da presa si muove indipendentemente dal personaggio, la cui presenza è quindi evidente, in un linguaggio anticlassico.</w:t>
      </w:r>
    </w:p>
    <w:p w14:paraId="57924074" w14:textId="77777777" w:rsidR="00BD7AF8" w:rsidRDefault="00BD7AF8" w:rsidP="00432548">
      <w:pPr>
        <w:pStyle w:val="NoSpacing"/>
        <w:jc w:val="both"/>
        <w:rPr>
          <w:rFonts w:ascii="Arial" w:hAnsi="Arial" w:cs="Arial"/>
          <w:sz w:val="24"/>
          <w:szCs w:val="24"/>
        </w:rPr>
      </w:pPr>
    </w:p>
    <w:p w14:paraId="20BF7696" w14:textId="2EB481FA" w:rsidR="00BD7AF8" w:rsidRDefault="00DA029F" w:rsidP="00432548">
      <w:pPr>
        <w:pStyle w:val="NoSpacing"/>
        <w:jc w:val="both"/>
        <w:rPr>
          <w:rFonts w:ascii="Arial" w:hAnsi="Arial" w:cs="Arial"/>
          <w:sz w:val="24"/>
          <w:szCs w:val="24"/>
        </w:rPr>
      </w:pPr>
      <w:r>
        <w:rPr>
          <w:rFonts w:ascii="Arial" w:hAnsi="Arial" w:cs="Arial"/>
          <w:sz w:val="24"/>
          <w:szCs w:val="24"/>
        </w:rPr>
        <w:t xml:space="preserve">     </w:t>
      </w:r>
      <w:r w:rsidR="00BD7AF8">
        <w:rPr>
          <w:rFonts w:ascii="Arial" w:hAnsi="Arial" w:cs="Arial"/>
          <w:sz w:val="24"/>
          <w:szCs w:val="24"/>
        </w:rPr>
        <w:t>La visione psichedelica stavolta ha funzione di svolta narrativa, con l’aggiunta di diversi elementi come la scritta e il dialogo in sottofondo</w:t>
      </w:r>
      <w:r w:rsidR="00C73430">
        <w:rPr>
          <w:rFonts w:ascii="Arial" w:hAnsi="Arial" w:cs="Arial"/>
          <w:sz w:val="24"/>
          <w:szCs w:val="24"/>
        </w:rPr>
        <w:t>. Quello che vediamo sembri un correlato visivo e cromatico della voce e non più un correlato della musica.</w:t>
      </w:r>
      <w:r w:rsidR="00722763">
        <w:rPr>
          <w:rFonts w:ascii="Arial" w:hAnsi="Arial" w:cs="Arial"/>
          <w:sz w:val="24"/>
          <w:szCs w:val="24"/>
        </w:rPr>
        <w:t xml:space="preserve"> </w:t>
      </w:r>
    </w:p>
    <w:p w14:paraId="202C1612" w14:textId="13E5E6B1" w:rsidR="0052185F" w:rsidRDefault="0052185F">
      <w:pPr>
        <w:rPr>
          <w:rFonts w:ascii="Arial" w:hAnsi="Arial" w:cs="Arial"/>
          <w:sz w:val="24"/>
          <w:szCs w:val="24"/>
        </w:rPr>
      </w:pPr>
      <w:r>
        <w:rPr>
          <w:rFonts w:ascii="Arial" w:hAnsi="Arial" w:cs="Arial"/>
          <w:sz w:val="24"/>
          <w:szCs w:val="24"/>
        </w:rPr>
        <w:br w:type="page"/>
      </w:r>
    </w:p>
    <w:p w14:paraId="76E042DB" w14:textId="795CCD3A" w:rsidR="00436CC0" w:rsidRDefault="00436CC0" w:rsidP="00E03BC8">
      <w:pPr>
        <w:tabs>
          <w:tab w:val="center" w:pos="4819"/>
        </w:tabs>
        <w:spacing w:after="0" w:line="240" w:lineRule="auto"/>
        <w:jc w:val="both"/>
        <w:rPr>
          <w:rFonts w:ascii="Arial" w:hAnsi="Arial" w:cs="Arial"/>
          <w:b/>
          <w:sz w:val="24"/>
          <w:szCs w:val="24"/>
        </w:rPr>
      </w:pPr>
      <w:r>
        <w:rPr>
          <w:rFonts w:ascii="Arial" w:hAnsi="Arial" w:cs="Arial"/>
          <w:b/>
          <w:sz w:val="24"/>
          <w:szCs w:val="24"/>
        </w:rPr>
        <w:lastRenderedPageBreak/>
        <w:t>Lezione 5 – lunedì 27 ottobre 2014</w:t>
      </w:r>
      <w:r w:rsidR="00E03BC8">
        <w:rPr>
          <w:rFonts w:ascii="Arial" w:hAnsi="Arial" w:cs="Arial"/>
          <w:b/>
          <w:sz w:val="24"/>
          <w:szCs w:val="24"/>
        </w:rPr>
        <w:tab/>
      </w:r>
    </w:p>
    <w:p w14:paraId="301F5414" w14:textId="77777777" w:rsidR="00E03BC8" w:rsidRDefault="00E03BC8" w:rsidP="00436CC0">
      <w:pPr>
        <w:spacing w:after="0" w:line="240" w:lineRule="auto"/>
        <w:jc w:val="both"/>
        <w:rPr>
          <w:rFonts w:ascii="Arial" w:hAnsi="Arial" w:cs="Arial"/>
          <w:b/>
          <w:sz w:val="24"/>
          <w:szCs w:val="24"/>
        </w:rPr>
      </w:pPr>
    </w:p>
    <w:p w14:paraId="64077612" w14:textId="23F22D20" w:rsidR="00C7593E" w:rsidRDefault="0052185F" w:rsidP="00436CC0">
      <w:pPr>
        <w:spacing w:after="0" w:line="240" w:lineRule="auto"/>
        <w:jc w:val="both"/>
        <w:rPr>
          <w:rFonts w:ascii="Arial" w:hAnsi="Arial" w:cs="Arial"/>
          <w:b/>
          <w:sz w:val="24"/>
          <w:szCs w:val="24"/>
        </w:rPr>
      </w:pPr>
      <w:r>
        <w:rPr>
          <w:rFonts w:ascii="Arial" w:hAnsi="Arial" w:cs="Arial"/>
          <w:b/>
          <w:sz w:val="24"/>
          <w:szCs w:val="24"/>
        </w:rPr>
        <w:t>Il colore nel cinema tra scienza, estetica e tecnologia: dall’analogico al digitale (1964-2000)</w:t>
      </w:r>
    </w:p>
    <w:p w14:paraId="4B29F6E9" w14:textId="77777777" w:rsidR="0052185F" w:rsidRDefault="0052185F" w:rsidP="00436CC0">
      <w:pPr>
        <w:spacing w:after="0" w:line="240" w:lineRule="auto"/>
        <w:jc w:val="both"/>
        <w:rPr>
          <w:rFonts w:ascii="Arial" w:hAnsi="Arial" w:cs="Arial"/>
          <w:b/>
          <w:sz w:val="24"/>
          <w:szCs w:val="24"/>
        </w:rPr>
      </w:pPr>
    </w:p>
    <w:p w14:paraId="3F99D054" w14:textId="2A8A9B6B" w:rsidR="0052185F" w:rsidRDefault="0052185F" w:rsidP="00436CC0">
      <w:pPr>
        <w:spacing w:after="0" w:line="240" w:lineRule="auto"/>
        <w:jc w:val="both"/>
        <w:rPr>
          <w:rFonts w:ascii="Arial" w:hAnsi="Arial" w:cs="Arial"/>
          <w:b/>
          <w:sz w:val="24"/>
          <w:szCs w:val="24"/>
        </w:rPr>
      </w:pPr>
      <w:r>
        <w:rPr>
          <w:rFonts w:ascii="Arial" w:hAnsi="Arial" w:cs="Arial"/>
          <w:b/>
          <w:sz w:val="24"/>
          <w:szCs w:val="24"/>
        </w:rPr>
        <w:t>Le funzioni del colore nella storia del cinema – l’impatto del colore sull’osservatore</w:t>
      </w:r>
      <w:r w:rsidR="00306980">
        <w:rPr>
          <w:rFonts w:ascii="Arial" w:hAnsi="Arial" w:cs="Arial"/>
          <w:b/>
          <w:sz w:val="24"/>
          <w:szCs w:val="24"/>
        </w:rPr>
        <w:t>:</w:t>
      </w:r>
    </w:p>
    <w:p w14:paraId="0D0BCFFB" w14:textId="1D864F87" w:rsidR="0052185F" w:rsidRDefault="00306980" w:rsidP="00436CC0">
      <w:pPr>
        <w:spacing w:after="0" w:line="240" w:lineRule="auto"/>
        <w:jc w:val="both"/>
        <w:rPr>
          <w:rFonts w:ascii="Arial" w:hAnsi="Arial" w:cs="Arial"/>
          <w:sz w:val="24"/>
          <w:szCs w:val="24"/>
        </w:rPr>
      </w:pPr>
      <w:r>
        <w:rPr>
          <w:rFonts w:ascii="Arial" w:hAnsi="Arial" w:cs="Arial"/>
          <w:sz w:val="24"/>
          <w:szCs w:val="24"/>
        </w:rPr>
        <w:t xml:space="preserve">- dal XIX secolo, </w:t>
      </w:r>
      <w:r w:rsidR="0052185F">
        <w:rPr>
          <w:rFonts w:ascii="Arial" w:hAnsi="Arial" w:cs="Arial"/>
          <w:sz w:val="24"/>
          <w:szCs w:val="24"/>
        </w:rPr>
        <w:t>interesse scientifico per la neurofisliologia e la psicologia del colore;</w:t>
      </w:r>
    </w:p>
    <w:p w14:paraId="1E9B89C6" w14:textId="20A56354" w:rsidR="0052185F" w:rsidRDefault="00306980" w:rsidP="00436CC0">
      <w:pPr>
        <w:spacing w:after="0" w:line="240" w:lineRule="auto"/>
        <w:jc w:val="both"/>
        <w:rPr>
          <w:rFonts w:ascii="Arial" w:hAnsi="Arial" w:cs="Arial"/>
          <w:sz w:val="24"/>
          <w:szCs w:val="24"/>
        </w:rPr>
      </w:pPr>
      <w:r>
        <w:rPr>
          <w:rFonts w:ascii="Arial" w:hAnsi="Arial" w:cs="Arial"/>
          <w:sz w:val="24"/>
          <w:szCs w:val="24"/>
        </w:rPr>
        <w:t>- dal XIX secolo,</w:t>
      </w:r>
      <w:r w:rsidR="0052185F">
        <w:rPr>
          <w:rFonts w:ascii="Arial" w:hAnsi="Arial" w:cs="Arial"/>
          <w:sz w:val="24"/>
          <w:szCs w:val="24"/>
        </w:rPr>
        <w:t xml:space="preserve"> usi sociali del colore fondati sulla capacità di attirare l’attenzione;</w:t>
      </w:r>
    </w:p>
    <w:p w14:paraId="58BB21E5" w14:textId="75E07632" w:rsidR="0052185F" w:rsidRPr="0052185F" w:rsidRDefault="0052185F" w:rsidP="00436CC0">
      <w:pPr>
        <w:spacing w:after="0" w:line="240" w:lineRule="auto"/>
        <w:jc w:val="both"/>
        <w:rPr>
          <w:rFonts w:ascii="Arial" w:hAnsi="Arial" w:cs="Arial"/>
          <w:sz w:val="24"/>
          <w:szCs w:val="24"/>
        </w:rPr>
      </w:pPr>
      <w:r>
        <w:rPr>
          <w:rFonts w:ascii="Arial" w:hAnsi="Arial" w:cs="Arial"/>
          <w:sz w:val="24"/>
          <w:szCs w:val="24"/>
        </w:rPr>
        <w:t>- Neuroscienze</w:t>
      </w:r>
      <w:r w:rsidR="00306980">
        <w:rPr>
          <w:rFonts w:ascii="Arial" w:hAnsi="Arial" w:cs="Arial"/>
          <w:sz w:val="24"/>
          <w:szCs w:val="24"/>
        </w:rPr>
        <w:t>,</w:t>
      </w:r>
      <w:r>
        <w:rPr>
          <w:rFonts w:ascii="Arial" w:hAnsi="Arial" w:cs="Arial"/>
          <w:sz w:val="24"/>
          <w:szCs w:val="24"/>
        </w:rPr>
        <w:t xml:space="preserve"> il cervello percepisce il colore prima della forma e del movimento (1997)</w:t>
      </w:r>
      <w:r w:rsidR="00306980">
        <w:rPr>
          <w:rFonts w:ascii="Arial" w:hAnsi="Arial" w:cs="Arial"/>
          <w:sz w:val="24"/>
          <w:szCs w:val="24"/>
        </w:rPr>
        <w:t>.</w:t>
      </w:r>
    </w:p>
    <w:p w14:paraId="1FE13ADA" w14:textId="77777777" w:rsidR="0052185F" w:rsidRPr="0052185F" w:rsidRDefault="0052185F" w:rsidP="00436CC0">
      <w:pPr>
        <w:spacing w:after="0" w:line="240" w:lineRule="auto"/>
        <w:jc w:val="both"/>
        <w:rPr>
          <w:rFonts w:ascii="Arial" w:hAnsi="Arial" w:cs="Arial"/>
          <w:sz w:val="24"/>
          <w:szCs w:val="24"/>
        </w:rPr>
      </w:pPr>
    </w:p>
    <w:p w14:paraId="4C43E7CF" w14:textId="3F235AB8" w:rsidR="00C7593E" w:rsidRDefault="00306980" w:rsidP="00436CC0">
      <w:pPr>
        <w:spacing w:after="0" w:line="240" w:lineRule="auto"/>
        <w:jc w:val="both"/>
        <w:rPr>
          <w:rFonts w:ascii="Arial" w:hAnsi="Arial" w:cs="Arial"/>
          <w:sz w:val="24"/>
          <w:szCs w:val="24"/>
        </w:rPr>
      </w:pPr>
      <w:r>
        <w:rPr>
          <w:rFonts w:ascii="Arial" w:hAnsi="Arial" w:cs="Arial"/>
          <w:sz w:val="24"/>
          <w:szCs w:val="24"/>
        </w:rPr>
        <w:t xml:space="preserve">     </w:t>
      </w:r>
      <w:r w:rsidR="00273B62" w:rsidRPr="00273B62">
        <w:rPr>
          <w:rFonts w:ascii="Arial" w:hAnsi="Arial" w:cs="Arial"/>
          <w:sz w:val="24"/>
          <w:szCs w:val="24"/>
        </w:rPr>
        <w:t>Una delle caratteristiche</w:t>
      </w:r>
      <w:r w:rsidR="00273B62">
        <w:rPr>
          <w:rFonts w:ascii="Arial" w:hAnsi="Arial" w:cs="Arial"/>
          <w:sz w:val="24"/>
          <w:szCs w:val="24"/>
        </w:rPr>
        <w:t xml:space="preserve"> fondamentali del colore, riconosciuta fin dall’Ottocento, è la sua capacità di attirare la nostra attenzione: viene infatti utilizzato nelle vetrine e nei cartelloni pubblicitari, oltre che nel cinema delle attrazioni.</w:t>
      </w:r>
      <w:r w:rsidR="0095648E">
        <w:rPr>
          <w:rFonts w:ascii="Arial" w:hAnsi="Arial" w:cs="Arial"/>
          <w:sz w:val="24"/>
          <w:szCs w:val="24"/>
        </w:rPr>
        <w:t xml:space="preserve"> </w:t>
      </w:r>
    </w:p>
    <w:p w14:paraId="78043A1F" w14:textId="77777777" w:rsidR="0095648E" w:rsidRDefault="0095648E" w:rsidP="00436CC0">
      <w:pPr>
        <w:spacing w:after="0" w:line="240" w:lineRule="auto"/>
        <w:jc w:val="both"/>
        <w:rPr>
          <w:rFonts w:ascii="Arial" w:hAnsi="Arial" w:cs="Arial"/>
          <w:sz w:val="24"/>
          <w:szCs w:val="24"/>
        </w:rPr>
      </w:pPr>
    </w:p>
    <w:p w14:paraId="0D43D915" w14:textId="3CA89775" w:rsidR="003B2908" w:rsidRDefault="00386295" w:rsidP="00436CC0">
      <w:pPr>
        <w:spacing w:after="0" w:line="240" w:lineRule="auto"/>
        <w:jc w:val="both"/>
        <w:rPr>
          <w:rFonts w:ascii="Arial" w:hAnsi="Arial" w:cs="Arial"/>
          <w:sz w:val="24"/>
          <w:szCs w:val="24"/>
        </w:rPr>
      </w:pPr>
      <w:r>
        <w:rPr>
          <w:rFonts w:ascii="Arial" w:hAnsi="Arial" w:cs="Arial"/>
          <w:sz w:val="24"/>
          <w:szCs w:val="24"/>
        </w:rPr>
        <w:t xml:space="preserve">     </w:t>
      </w:r>
      <w:r w:rsidR="0095648E">
        <w:rPr>
          <w:rFonts w:ascii="Arial" w:hAnsi="Arial" w:cs="Arial"/>
          <w:sz w:val="24"/>
          <w:szCs w:val="24"/>
        </w:rPr>
        <w:t>Negli anni ’90 alcune importanti scoperte scientifiche hanno modificato il nostro modo di pensare al colore. La possibilità di registrare attraverso la risonanza magnetica consente di individuare le aree del cervello respo</w:t>
      </w:r>
      <w:r w:rsidR="006C0D49">
        <w:rPr>
          <w:rFonts w:ascii="Arial" w:hAnsi="Arial" w:cs="Arial"/>
          <w:sz w:val="24"/>
          <w:szCs w:val="24"/>
        </w:rPr>
        <w:t>nsabili della percezione visiva (“cervello visivo”)</w:t>
      </w:r>
      <w:r w:rsidR="00830C0D">
        <w:rPr>
          <w:rFonts w:ascii="Arial" w:hAnsi="Arial" w:cs="Arial"/>
          <w:sz w:val="24"/>
          <w:szCs w:val="24"/>
        </w:rPr>
        <w:t xml:space="preserve">, tra le quali vi sono aree responsabili di un singolo aspetto della percezione: a noi interessa la area V4, che ha le dimensioni di pochi cm, </w:t>
      </w:r>
      <w:r w:rsidR="00E728E7">
        <w:rPr>
          <w:rFonts w:ascii="Arial" w:hAnsi="Arial" w:cs="Arial"/>
          <w:sz w:val="24"/>
          <w:szCs w:val="24"/>
        </w:rPr>
        <w:t xml:space="preserve">atta alla ricezione del colore. </w:t>
      </w:r>
      <w:r w:rsidR="003B2908">
        <w:rPr>
          <w:rFonts w:ascii="Arial" w:hAnsi="Arial" w:cs="Arial"/>
          <w:sz w:val="24"/>
          <w:szCs w:val="24"/>
        </w:rPr>
        <w:t>Il colore è il primo elemento del mondo fisico che attiva il nostro cervello.</w:t>
      </w:r>
    </w:p>
    <w:p w14:paraId="3218B844" w14:textId="77777777" w:rsidR="003B2908" w:rsidRDefault="003B2908" w:rsidP="00436CC0">
      <w:pPr>
        <w:spacing w:after="0" w:line="240" w:lineRule="auto"/>
        <w:jc w:val="both"/>
        <w:rPr>
          <w:rFonts w:ascii="Arial" w:hAnsi="Arial" w:cs="Arial"/>
          <w:sz w:val="24"/>
          <w:szCs w:val="24"/>
        </w:rPr>
      </w:pPr>
    </w:p>
    <w:p w14:paraId="5C5A0238" w14:textId="6D967C66" w:rsidR="00BF1895" w:rsidRDefault="00F8313D" w:rsidP="00436CC0">
      <w:pPr>
        <w:spacing w:after="0" w:line="240" w:lineRule="auto"/>
        <w:jc w:val="both"/>
        <w:rPr>
          <w:rFonts w:ascii="Arial" w:hAnsi="Arial" w:cs="Arial"/>
          <w:sz w:val="24"/>
          <w:szCs w:val="24"/>
        </w:rPr>
      </w:pPr>
      <w:r>
        <w:rPr>
          <w:rFonts w:ascii="Arial" w:hAnsi="Arial" w:cs="Arial"/>
          <w:sz w:val="24"/>
          <w:szCs w:val="24"/>
        </w:rPr>
        <w:t xml:space="preserve">     </w:t>
      </w:r>
      <w:r w:rsidR="003B2908">
        <w:rPr>
          <w:rFonts w:ascii="Arial" w:hAnsi="Arial" w:cs="Arial"/>
          <w:sz w:val="24"/>
          <w:szCs w:val="24"/>
        </w:rPr>
        <w:t>Un esperimento ha stabilito che la percezione di un elemento con colori non naturali provoca l’attivazione di un’area diversa da quella che si attiva di fronte ad un element</w:t>
      </w:r>
      <w:r>
        <w:rPr>
          <w:rFonts w:ascii="Arial" w:hAnsi="Arial" w:cs="Arial"/>
          <w:sz w:val="24"/>
          <w:szCs w:val="24"/>
        </w:rPr>
        <w:t xml:space="preserve">o con colori naturali. </w:t>
      </w:r>
      <w:r w:rsidR="00F40A2F">
        <w:rPr>
          <w:rFonts w:ascii="Arial" w:hAnsi="Arial" w:cs="Arial"/>
          <w:sz w:val="24"/>
          <w:szCs w:val="24"/>
        </w:rPr>
        <w:t>Nell’ambito cinematografico, possiamo</w:t>
      </w:r>
      <w:r w:rsidR="00BF1895">
        <w:rPr>
          <w:rFonts w:ascii="Arial" w:hAnsi="Arial" w:cs="Arial"/>
          <w:sz w:val="24"/>
          <w:szCs w:val="24"/>
        </w:rPr>
        <w:t xml:space="preserve"> ipotizzare che fuoriuscire dall’orizzonte abituale della nostra esperienza visiva, possa suscitare reazioni emotive diverse.</w:t>
      </w:r>
    </w:p>
    <w:p w14:paraId="0D52F2AE" w14:textId="77777777" w:rsidR="00BF1895" w:rsidRDefault="00BF1895" w:rsidP="00436CC0">
      <w:pPr>
        <w:spacing w:after="0" w:line="240" w:lineRule="auto"/>
        <w:jc w:val="both"/>
        <w:rPr>
          <w:rFonts w:ascii="Arial" w:hAnsi="Arial" w:cs="Arial"/>
          <w:sz w:val="24"/>
          <w:szCs w:val="24"/>
        </w:rPr>
      </w:pPr>
    </w:p>
    <w:p w14:paraId="4234BB07" w14:textId="09F4AE5F" w:rsidR="00BF1895" w:rsidRDefault="00937BAE" w:rsidP="00436CC0">
      <w:pPr>
        <w:spacing w:after="0" w:line="240" w:lineRule="auto"/>
        <w:jc w:val="both"/>
        <w:rPr>
          <w:rFonts w:ascii="Arial" w:hAnsi="Arial" w:cs="Arial"/>
          <w:sz w:val="24"/>
          <w:szCs w:val="24"/>
        </w:rPr>
      </w:pPr>
      <w:r>
        <w:rPr>
          <w:rFonts w:ascii="Arial" w:hAnsi="Arial" w:cs="Arial"/>
          <w:sz w:val="24"/>
          <w:szCs w:val="24"/>
        </w:rPr>
        <w:t xml:space="preserve">     </w:t>
      </w:r>
      <w:r w:rsidR="00BF1895">
        <w:rPr>
          <w:rFonts w:ascii="Arial" w:hAnsi="Arial" w:cs="Arial"/>
          <w:sz w:val="24"/>
          <w:szCs w:val="24"/>
        </w:rPr>
        <w:t>Cercheremo di individuare due reazioni tipo, una contraria all’altra, abbiamo a questo scopo scelto due sequenze “metacromatiche” (sequenze che non si limitano ad essere a colori, ma che ci parlano anche dei colori e della loro funzione in un determinato contesto).</w:t>
      </w:r>
    </w:p>
    <w:p w14:paraId="684A08B8" w14:textId="77777777" w:rsidR="00BF1895" w:rsidRDefault="00BF1895" w:rsidP="00436CC0">
      <w:pPr>
        <w:spacing w:after="0" w:line="240" w:lineRule="auto"/>
        <w:jc w:val="both"/>
        <w:rPr>
          <w:rFonts w:ascii="Arial" w:hAnsi="Arial" w:cs="Arial"/>
          <w:sz w:val="24"/>
          <w:szCs w:val="24"/>
        </w:rPr>
      </w:pPr>
    </w:p>
    <w:p w14:paraId="7B3D7679" w14:textId="02EA747F" w:rsidR="00BF1895" w:rsidRDefault="00BF1895" w:rsidP="00436CC0">
      <w:pPr>
        <w:spacing w:after="0" w:line="240" w:lineRule="auto"/>
        <w:jc w:val="both"/>
        <w:rPr>
          <w:rFonts w:ascii="Arial" w:hAnsi="Arial" w:cs="Arial"/>
          <w:sz w:val="24"/>
          <w:szCs w:val="24"/>
        </w:rPr>
      </w:pPr>
      <w:r>
        <w:rPr>
          <w:rFonts w:ascii="Arial" w:hAnsi="Arial" w:cs="Arial"/>
          <w:sz w:val="24"/>
          <w:szCs w:val="24"/>
        </w:rPr>
        <w:t xml:space="preserve">[visione di una sequenza de </w:t>
      </w:r>
      <w:r w:rsidRPr="00BF1895">
        <w:rPr>
          <w:rFonts w:ascii="Arial" w:hAnsi="Arial" w:cs="Arial"/>
          <w:i/>
          <w:sz w:val="24"/>
          <w:szCs w:val="24"/>
        </w:rPr>
        <w:t>Il deserto rosso</w:t>
      </w:r>
      <w:r>
        <w:rPr>
          <w:rFonts w:ascii="Arial" w:hAnsi="Arial" w:cs="Arial"/>
          <w:sz w:val="24"/>
          <w:szCs w:val="24"/>
        </w:rPr>
        <w:t>]</w:t>
      </w:r>
    </w:p>
    <w:p w14:paraId="42416D6D" w14:textId="07E22E32" w:rsidR="009926C7" w:rsidRDefault="000B29F3" w:rsidP="00436CC0">
      <w:pPr>
        <w:spacing w:after="0" w:line="240" w:lineRule="auto"/>
        <w:jc w:val="both"/>
        <w:rPr>
          <w:rFonts w:ascii="Arial" w:hAnsi="Arial" w:cs="Arial"/>
          <w:sz w:val="24"/>
          <w:szCs w:val="24"/>
        </w:rPr>
      </w:pPr>
      <w:r>
        <w:rPr>
          <w:rFonts w:ascii="Arial" w:hAnsi="Arial" w:cs="Arial"/>
          <w:sz w:val="24"/>
          <w:szCs w:val="24"/>
        </w:rPr>
        <w:t xml:space="preserve">     </w:t>
      </w:r>
      <w:r w:rsidR="00BC662E">
        <w:rPr>
          <w:rFonts w:ascii="Arial" w:hAnsi="Arial" w:cs="Arial"/>
          <w:sz w:val="24"/>
          <w:szCs w:val="24"/>
        </w:rPr>
        <w:t xml:space="preserve">La parola chiave di questa sequenza è “disturbare”, in questo caso disturbare le cose che si vendono. </w:t>
      </w:r>
      <w:r w:rsidR="000F77EC">
        <w:rPr>
          <w:rFonts w:ascii="Arial" w:hAnsi="Arial" w:cs="Arial"/>
          <w:sz w:val="24"/>
          <w:szCs w:val="24"/>
        </w:rPr>
        <w:t xml:space="preserve">Questo è un principio che è fondamentale in tutto il mondo del commercio, dai luoghi di vendita fino alle vetrine. </w:t>
      </w:r>
    </w:p>
    <w:p w14:paraId="5676416A" w14:textId="77777777" w:rsidR="00FC14E2" w:rsidRDefault="00FC14E2" w:rsidP="00436CC0">
      <w:pPr>
        <w:spacing w:after="0" w:line="240" w:lineRule="auto"/>
        <w:jc w:val="both"/>
        <w:rPr>
          <w:rFonts w:ascii="Arial" w:hAnsi="Arial" w:cs="Arial"/>
          <w:sz w:val="24"/>
          <w:szCs w:val="24"/>
        </w:rPr>
      </w:pPr>
    </w:p>
    <w:p w14:paraId="472EA1B0" w14:textId="598CA1AE" w:rsidR="00FC14E2" w:rsidRDefault="00FC14E2" w:rsidP="00FC14E2">
      <w:pPr>
        <w:spacing w:after="0" w:line="240" w:lineRule="auto"/>
        <w:jc w:val="both"/>
        <w:rPr>
          <w:rFonts w:ascii="Arial" w:hAnsi="Arial" w:cs="Arial"/>
          <w:sz w:val="24"/>
          <w:szCs w:val="24"/>
        </w:rPr>
      </w:pPr>
      <w:r>
        <w:rPr>
          <w:rFonts w:ascii="Arial" w:hAnsi="Arial" w:cs="Arial"/>
          <w:sz w:val="24"/>
          <w:szCs w:val="24"/>
        </w:rPr>
        <w:t xml:space="preserve">[altra sequenza de </w:t>
      </w:r>
      <w:r w:rsidRPr="00BF1895">
        <w:rPr>
          <w:rFonts w:ascii="Arial" w:hAnsi="Arial" w:cs="Arial"/>
          <w:i/>
          <w:sz w:val="24"/>
          <w:szCs w:val="24"/>
        </w:rPr>
        <w:t>Il deserto rosso</w:t>
      </w:r>
      <w:r>
        <w:rPr>
          <w:rFonts w:ascii="Arial" w:hAnsi="Arial" w:cs="Arial"/>
          <w:sz w:val="24"/>
          <w:szCs w:val="24"/>
        </w:rPr>
        <w:t>]</w:t>
      </w:r>
    </w:p>
    <w:p w14:paraId="4288886D" w14:textId="2D925260" w:rsidR="0052185F" w:rsidRDefault="002C2414" w:rsidP="00436CC0">
      <w:pPr>
        <w:spacing w:after="0" w:line="240" w:lineRule="auto"/>
        <w:jc w:val="both"/>
        <w:rPr>
          <w:rFonts w:ascii="Arial" w:hAnsi="Arial" w:cs="Arial"/>
          <w:sz w:val="24"/>
          <w:szCs w:val="24"/>
        </w:rPr>
      </w:pPr>
      <w:r>
        <w:rPr>
          <w:rFonts w:ascii="Arial" w:hAnsi="Arial" w:cs="Arial"/>
          <w:sz w:val="24"/>
          <w:szCs w:val="24"/>
        </w:rPr>
        <w:t xml:space="preserve">     </w:t>
      </w:r>
      <w:r w:rsidR="005270D0">
        <w:rPr>
          <w:rFonts w:ascii="Arial" w:hAnsi="Arial" w:cs="Arial"/>
          <w:sz w:val="24"/>
          <w:szCs w:val="24"/>
        </w:rPr>
        <w:t>La sequenza inizia</w:t>
      </w:r>
      <w:r w:rsidR="003F2589">
        <w:rPr>
          <w:rFonts w:ascii="Arial" w:hAnsi="Arial" w:cs="Arial"/>
          <w:sz w:val="24"/>
          <w:szCs w:val="24"/>
        </w:rPr>
        <w:t xml:space="preserve"> praticamente</w:t>
      </w:r>
      <w:r w:rsidR="0004434D">
        <w:rPr>
          <w:rFonts w:ascii="Arial" w:hAnsi="Arial" w:cs="Arial"/>
          <w:sz w:val="24"/>
          <w:szCs w:val="24"/>
        </w:rPr>
        <w:t xml:space="preserve"> in bianco e nero, dopodiché gli oggetti </w:t>
      </w:r>
      <w:r w:rsidR="00567859">
        <w:rPr>
          <w:rFonts w:ascii="Arial" w:hAnsi="Arial" w:cs="Arial"/>
          <w:sz w:val="24"/>
          <w:szCs w:val="24"/>
        </w:rPr>
        <w:t>e l’ambie</w:t>
      </w:r>
      <w:r w:rsidR="00F44263">
        <w:rPr>
          <w:rFonts w:ascii="Arial" w:hAnsi="Arial" w:cs="Arial"/>
          <w:sz w:val="24"/>
          <w:szCs w:val="24"/>
        </w:rPr>
        <w:t>n</w:t>
      </w:r>
      <w:r w:rsidR="00567859">
        <w:rPr>
          <w:rFonts w:ascii="Arial" w:hAnsi="Arial" w:cs="Arial"/>
          <w:sz w:val="24"/>
          <w:szCs w:val="24"/>
        </w:rPr>
        <w:t>t</w:t>
      </w:r>
      <w:r w:rsidR="00F44263">
        <w:rPr>
          <w:rFonts w:ascii="Arial" w:hAnsi="Arial" w:cs="Arial"/>
          <w:sz w:val="24"/>
          <w:szCs w:val="24"/>
        </w:rPr>
        <w:t xml:space="preserve">e </w:t>
      </w:r>
      <w:r w:rsidR="0004434D">
        <w:rPr>
          <w:rFonts w:ascii="Arial" w:hAnsi="Arial" w:cs="Arial"/>
          <w:sz w:val="24"/>
          <w:szCs w:val="24"/>
        </w:rPr>
        <w:t xml:space="preserve">vengono indagati attraverso i colori </w:t>
      </w:r>
      <w:r w:rsidR="004868AF">
        <w:rPr>
          <w:rFonts w:ascii="Arial" w:hAnsi="Arial" w:cs="Arial"/>
          <w:sz w:val="24"/>
          <w:szCs w:val="24"/>
        </w:rPr>
        <w:t xml:space="preserve">degli oggetti piuttosto che le forme: il colore ha la capacità di distrarre l’attenzione da un determinato campo percettivo e attirare l’attenzione su altro. </w:t>
      </w:r>
    </w:p>
    <w:p w14:paraId="29906E61" w14:textId="77777777" w:rsidR="00663475" w:rsidRDefault="00663475" w:rsidP="00436CC0">
      <w:pPr>
        <w:spacing w:after="0" w:line="240" w:lineRule="auto"/>
        <w:jc w:val="both"/>
        <w:rPr>
          <w:rFonts w:ascii="Arial" w:hAnsi="Arial" w:cs="Arial"/>
          <w:sz w:val="24"/>
          <w:szCs w:val="24"/>
        </w:rPr>
      </w:pPr>
    </w:p>
    <w:p w14:paraId="24E73A82" w14:textId="1B3B2A13" w:rsidR="00663475" w:rsidRDefault="00FC4D9C" w:rsidP="00436CC0">
      <w:pPr>
        <w:spacing w:after="0" w:line="240" w:lineRule="auto"/>
        <w:jc w:val="both"/>
        <w:rPr>
          <w:rFonts w:ascii="Arial" w:hAnsi="Arial" w:cs="Arial"/>
          <w:sz w:val="24"/>
          <w:szCs w:val="24"/>
        </w:rPr>
      </w:pPr>
      <w:r>
        <w:rPr>
          <w:rFonts w:ascii="Arial" w:hAnsi="Arial" w:cs="Arial"/>
          <w:sz w:val="24"/>
          <w:szCs w:val="24"/>
        </w:rPr>
        <w:t xml:space="preserve">     </w:t>
      </w:r>
      <w:r w:rsidR="00663475">
        <w:rPr>
          <w:rFonts w:ascii="Arial" w:hAnsi="Arial" w:cs="Arial"/>
          <w:sz w:val="24"/>
          <w:szCs w:val="24"/>
        </w:rPr>
        <w:t>Con queste due sequenze abbiamo visto una duplice natura del colore: da un lato elemento di disturbo, dall’altro elemento di distrazione a aspetti che non hanno un contenuto logico.</w:t>
      </w:r>
    </w:p>
    <w:p w14:paraId="5233D57A" w14:textId="77777777" w:rsidR="00663475" w:rsidRDefault="00663475" w:rsidP="00436CC0">
      <w:pPr>
        <w:spacing w:after="0" w:line="240" w:lineRule="auto"/>
        <w:jc w:val="both"/>
        <w:rPr>
          <w:rFonts w:ascii="Arial" w:hAnsi="Arial" w:cs="Arial"/>
          <w:sz w:val="24"/>
          <w:szCs w:val="24"/>
        </w:rPr>
      </w:pPr>
    </w:p>
    <w:p w14:paraId="4D1CBC2E" w14:textId="0086D17A" w:rsidR="00663475" w:rsidRPr="00663475" w:rsidRDefault="00663475" w:rsidP="00436CC0">
      <w:pPr>
        <w:spacing w:after="0" w:line="240" w:lineRule="auto"/>
        <w:jc w:val="both"/>
        <w:rPr>
          <w:rFonts w:ascii="Arial" w:hAnsi="Arial" w:cs="Arial"/>
          <w:sz w:val="24"/>
          <w:szCs w:val="24"/>
        </w:rPr>
      </w:pPr>
      <w:r>
        <w:rPr>
          <w:rFonts w:ascii="Arial" w:hAnsi="Arial" w:cs="Arial"/>
          <w:sz w:val="24"/>
          <w:szCs w:val="24"/>
        </w:rPr>
        <w:t xml:space="preserve">[sequenza di </w:t>
      </w:r>
      <w:r>
        <w:rPr>
          <w:rFonts w:ascii="Arial" w:hAnsi="Arial" w:cs="Arial"/>
          <w:i/>
          <w:sz w:val="24"/>
          <w:szCs w:val="24"/>
        </w:rPr>
        <w:t>Punch Drunk Love</w:t>
      </w:r>
      <w:r>
        <w:rPr>
          <w:rFonts w:ascii="Arial" w:hAnsi="Arial" w:cs="Arial"/>
          <w:sz w:val="24"/>
          <w:szCs w:val="24"/>
        </w:rPr>
        <w:t>]</w:t>
      </w:r>
    </w:p>
    <w:p w14:paraId="169EBF40" w14:textId="38A724A5" w:rsidR="00ED2A2F" w:rsidRDefault="001E2543" w:rsidP="00436CC0">
      <w:pPr>
        <w:spacing w:after="0" w:line="240" w:lineRule="auto"/>
        <w:jc w:val="both"/>
        <w:rPr>
          <w:rFonts w:ascii="Arial" w:hAnsi="Arial" w:cs="Arial"/>
          <w:sz w:val="24"/>
          <w:szCs w:val="24"/>
        </w:rPr>
      </w:pPr>
      <w:r>
        <w:rPr>
          <w:rFonts w:ascii="Arial" w:hAnsi="Arial" w:cs="Arial"/>
          <w:sz w:val="24"/>
          <w:szCs w:val="24"/>
        </w:rPr>
        <w:t xml:space="preserve">      </w:t>
      </w:r>
      <w:r w:rsidR="00ED2A2F">
        <w:rPr>
          <w:rFonts w:ascii="Arial" w:hAnsi="Arial" w:cs="Arial"/>
          <w:sz w:val="24"/>
          <w:szCs w:val="24"/>
        </w:rPr>
        <w:t xml:space="preserve">Qui il processo dell’attenzione è sottolineato da questo zoom, da questa soggettiva psicologicamente intensificata, che va verso scritte caratterizzate da quei colori utilizzati frequentemente dalla pubblicità come “colori civetta”, che attirano l’attenzione </w:t>
      </w:r>
      <w:r w:rsidR="00F37F1B">
        <w:rPr>
          <w:rFonts w:ascii="Arial" w:hAnsi="Arial" w:cs="Arial"/>
          <w:sz w:val="24"/>
          <w:szCs w:val="24"/>
        </w:rPr>
        <w:t>e creano contrasti molto forti (</w:t>
      </w:r>
      <w:r w:rsidR="000575FE">
        <w:rPr>
          <w:rFonts w:ascii="Arial" w:hAnsi="Arial" w:cs="Arial"/>
          <w:sz w:val="24"/>
          <w:szCs w:val="24"/>
        </w:rPr>
        <w:t xml:space="preserve">scritta gialla su sfondo rosso). </w:t>
      </w:r>
      <w:r w:rsidR="00AA0B35">
        <w:rPr>
          <w:rFonts w:ascii="Arial" w:hAnsi="Arial" w:cs="Arial"/>
          <w:sz w:val="24"/>
          <w:szCs w:val="24"/>
        </w:rPr>
        <w:t xml:space="preserve">Il personaggio è così attratto dai colori </w:t>
      </w:r>
      <w:r w:rsidR="00AA0B35">
        <w:rPr>
          <w:rFonts w:ascii="Arial" w:hAnsi="Arial" w:cs="Arial"/>
          <w:sz w:val="24"/>
          <w:szCs w:val="24"/>
        </w:rPr>
        <w:lastRenderedPageBreak/>
        <w:t xml:space="preserve">da stabilire un dialogo vero e proprio, quasi come se gli oggetti lo chiamassero: è un paesaggio di iperstimolazione percettiva. </w:t>
      </w:r>
    </w:p>
    <w:p w14:paraId="7A427E6B" w14:textId="77777777" w:rsidR="0004434D" w:rsidRDefault="0004434D" w:rsidP="00436CC0">
      <w:pPr>
        <w:spacing w:after="0" w:line="240" w:lineRule="auto"/>
        <w:jc w:val="both"/>
        <w:rPr>
          <w:rFonts w:ascii="Arial" w:hAnsi="Arial" w:cs="Arial"/>
          <w:sz w:val="24"/>
          <w:szCs w:val="24"/>
        </w:rPr>
      </w:pPr>
    </w:p>
    <w:p w14:paraId="7E031275" w14:textId="21D4880D" w:rsidR="00276D09" w:rsidRPr="00663475" w:rsidRDefault="00276D09" w:rsidP="00276D09">
      <w:pPr>
        <w:spacing w:after="0" w:line="240" w:lineRule="auto"/>
        <w:jc w:val="both"/>
        <w:rPr>
          <w:rFonts w:ascii="Arial" w:hAnsi="Arial" w:cs="Arial"/>
          <w:sz w:val="24"/>
          <w:szCs w:val="24"/>
        </w:rPr>
      </w:pPr>
      <w:r>
        <w:rPr>
          <w:rFonts w:ascii="Arial" w:hAnsi="Arial" w:cs="Arial"/>
          <w:sz w:val="24"/>
          <w:szCs w:val="24"/>
        </w:rPr>
        <w:t xml:space="preserve">[sequenza di </w:t>
      </w:r>
      <w:r>
        <w:rPr>
          <w:rFonts w:ascii="Arial" w:hAnsi="Arial" w:cs="Arial"/>
          <w:i/>
          <w:sz w:val="24"/>
          <w:szCs w:val="24"/>
        </w:rPr>
        <w:t>Pleasentville</w:t>
      </w:r>
      <w:r>
        <w:rPr>
          <w:rFonts w:ascii="Arial" w:hAnsi="Arial" w:cs="Arial"/>
          <w:sz w:val="24"/>
          <w:szCs w:val="24"/>
        </w:rPr>
        <w:t>]</w:t>
      </w:r>
    </w:p>
    <w:p w14:paraId="205B12E5" w14:textId="25D2963B" w:rsidR="004921BC" w:rsidRPr="00082FF4" w:rsidRDefault="001E2543" w:rsidP="009211A3">
      <w:pPr>
        <w:spacing w:after="0" w:line="240" w:lineRule="auto"/>
        <w:jc w:val="both"/>
        <w:rPr>
          <w:rFonts w:ascii="Arial" w:hAnsi="Arial" w:cs="Arial"/>
          <w:sz w:val="24"/>
          <w:szCs w:val="24"/>
        </w:rPr>
      </w:pPr>
      <w:r>
        <w:rPr>
          <w:rFonts w:ascii="Arial" w:hAnsi="Arial" w:cs="Arial"/>
          <w:sz w:val="24"/>
          <w:szCs w:val="24"/>
        </w:rPr>
        <w:t xml:space="preserve">     </w:t>
      </w:r>
      <w:r w:rsidR="00082FF4" w:rsidRPr="00082FF4">
        <w:rPr>
          <w:rFonts w:ascii="Arial" w:hAnsi="Arial" w:cs="Arial"/>
          <w:sz w:val="24"/>
          <w:szCs w:val="24"/>
        </w:rPr>
        <w:t>Il film</w:t>
      </w:r>
      <w:r w:rsidR="00082FF4">
        <w:rPr>
          <w:rFonts w:ascii="Arial" w:hAnsi="Arial" w:cs="Arial"/>
          <w:sz w:val="24"/>
          <w:szCs w:val="24"/>
        </w:rPr>
        <w:t xml:space="preserve"> tematizza l’impatto che il colore </w:t>
      </w:r>
      <w:r w:rsidR="00537E19">
        <w:rPr>
          <w:rFonts w:ascii="Arial" w:hAnsi="Arial" w:cs="Arial"/>
          <w:sz w:val="24"/>
          <w:szCs w:val="24"/>
        </w:rPr>
        <w:t>può avere sulle nostre vite.</w:t>
      </w:r>
      <w:r w:rsidR="004921BC">
        <w:rPr>
          <w:rFonts w:ascii="Arial" w:hAnsi="Arial" w:cs="Arial"/>
          <w:sz w:val="24"/>
          <w:szCs w:val="24"/>
        </w:rPr>
        <w:t xml:space="preserve"> In questo quarto caso il colore</w:t>
      </w:r>
      <w:r w:rsidR="009211A3">
        <w:rPr>
          <w:rFonts w:ascii="Arial" w:hAnsi="Arial" w:cs="Arial"/>
          <w:sz w:val="24"/>
          <w:szCs w:val="24"/>
        </w:rPr>
        <w:t xml:space="preserve"> è</w:t>
      </w:r>
      <w:r w:rsidR="004921BC">
        <w:rPr>
          <w:rFonts w:ascii="Arial" w:hAnsi="Arial" w:cs="Arial"/>
          <w:sz w:val="24"/>
          <w:szCs w:val="24"/>
        </w:rPr>
        <w:t xml:space="preserve"> talmente mina</w:t>
      </w:r>
      <w:r>
        <w:rPr>
          <w:rFonts w:ascii="Arial" w:hAnsi="Arial" w:cs="Arial"/>
          <w:sz w:val="24"/>
          <w:szCs w:val="24"/>
        </w:rPr>
        <w:t xml:space="preserve">ccioso da dover essere coperto, esso </w:t>
      </w:r>
      <w:r w:rsidR="004921BC">
        <w:rPr>
          <w:rFonts w:ascii="Arial" w:hAnsi="Arial" w:cs="Arial"/>
          <w:sz w:val="24"/>
          <w:szCs w:val="24"/>
        </w:rPr>
        <w:t>può generare un effetto drammatico sulla vita.</w:t>
      </w:r>
    </w:p>
    <w:p w14:paraId="71741337" w14:textId="77777777" w:rsidR="00276D09" w:rsidRDefault="00276D09" w:rsidP="00436CC0">
      <w:pPr>
        <w:spacing w:after="0" w:line="240" w:lineRule="auto"/>
        <w:jc w:val="both"/>
        <w:rPr>
          <w:rFonts w:ascii="Arial" w:hAnsi="Arial" w:cs="Arial"/>
          <w:b/>
          <w:sz w:val="24"/>
          <w:szCs w:val="24"/>
        </w:rPr>
      </w:pPr>
    </w:p>
    <w:p w14:paraId="635D23B7" w14:textId="1ADA26E2" w:rsidR="004921BC" w:rsidRDefault="001E2543" w:rsidP="00436CC0">
      <w:pPr>
        <w:spacing w:after="0" w:line="240" w:lineRule="auto"/>
        <w:jc w:val="both"/>
        <w:rPr>
          <w:rFonts w:ascii="Arial" w:hAnsi="Arial" w:cs="Arial"/>
          <w:sz w:val="24"/>
          <w:szCs w:val="24"/>
        </w:rPr>
      </w:pPr>
      <w:r>
        <w:rPr>
          <w:rFonts w:ascii="Arial" w:hAnsi="Arial" w:cs="Arial"/>
          <w:sz w:val="24"/>
          <w:szCs w:val="24"/>
        </w:rPr>
        <w:t xml:space="preserve">     </w:t>
      </w:r>
      <w:r w:rsidR="004921BC">
        <w:rPr>
          <w:rFonts w:ascii="Arial" w:hAnsi="Arial" w:cs="Arial"/>
          <w:sz w:val="24"/>
          <w:szCs w:val="24"/>
        </w:rPr>
        <w:t>Se vogliamo trarre da questi quattro esempi delle con</w:t>
      </w:r>
      <w:r w:rsidR="009444ED">
        <w:rPr>
          <w:rFonts w:ascii="Arial" w:hAnsi="Arial" w:cs="Arial"/>
          <w:sz w:val="24"/>
          <w:szCs w:val="24"/>
        </w:rPr>
        <w:t xml:space="preserve">clusioni, individuiamo due poli: il colore come ATTRAZIONE e il colore come DISTRAZIONE. </w:t>
      </w:r>
      <w:r w:rsidR="005A561F">
        <w:rPr>
          <w:rFonts w:ascii="Arial" w:hAnsi="Arial" w:cs="Arial"/>
          <w:sz w:val="24"/>
          <w:szCs w:val="24"/>
        </w:rPr>
        <w:t xml:space="preserve">Nel primo caso possiamo inserire tutte quelle sequenze che tentano di valorizzare le capacità del colore di attivare i nostri sensi. </w:t>
      </w:r>
      <w:r w:rsidR="001640CF">
        <w:rPr>
          <w:rFonts w:ascii="Arial" w:hAnsi="Arial" w:cs="Arial"/>
          <w:sz w:val="24"/>
          <w:szCs w:val="24"/>
        </w:rPr>
        <w:t xml:space="preserve">Sull’altro polo troviamo l’idea che il colore possa essere elemento di disturbo e pericolo per la fruizione dei film, quindi le strategie che individueremo nelle sequenze saranno strategie di disciplinamento del nostro sguardo, a muoversi in un sistema di regole definito (dal punto di vista del colore). </w:t>
      </w:r>
    </w:p>
    <w:p w14:paraId="7DAACFE9" w14:textId="77777777" w:rsidR="001640CF" w:rsidRDefault="001640CF" w:rsidP="00436CC0">
      <w:pPr>
        <w:spacing w:after="0" w:line="240" w:lineRule="auto"/>
        <w:jc w:val="both"/>
        <w:rPr>
          <w:rFonts w:ascii="Arial" w:hAnsi="Arial" w:cs="Arial"/>
          <w:sz w:val="24"/>
          <w:szCs w:val="24"/>
        </w:rPr>
      </w:pPr>
    </w:p>
    <w:p w14:paraId="1CF72771" w14:textId="649100C2" w:rsidR="001640CF" w:rsidRPr="004921BC" w:rsidRDefault="00E70FD4" w:rsidP="00436CC0">
      <w:pPr>
        <w:spacing w:after="0" w:line="240" w:lineRule="auto"/>
        <w:jc w:val="both"/>
        <w:rPr>
          <w:rFonts w:ascii="Arial" w:hAnsi="Arial" w:cs="Arial"/>
          <w:sz w:val="24"/>
          <w:szCs w:val="24"/>
        </w:rPr>
      </w:pPr>
      <w:r>
        <w:rPr>
          <w:rFonts w:ascii="Arial" w:hAnsi="Arial" w:cs="Arial"/>
          <w:sz w:val="24"/>
          <w:szCs w:val="24"/>
        </w:rPr>
        <w:t xml:space="preserve">     </w:t>
      </w:r>
      <w:r w:rsidR="001640CF">
        <w:rPr>
          <w:rFonts w:ascii="Arial" w:hAnsi="Arial" w:cs="Arial"/>
          <w:sz w:val="24"/>
          <w:szCs w:val="24"/>
        </w:rPr>
        <w:t>Il modello che abbiamo introdotto è un modello astorico e astratto, che non ha implicazione con la storia del cinema. Adesso invece proviamo ad individuare qual’è il modo dominante di usare il colore nei vari periodi storici.</w:t>
      </w:r>
    </w:p>
    <w:p w14:paraId="073000C5" w14:textId="77777777" w:rsidR="004921BC" w:rsidRDefault="004921BC" w:rsidP="00436CC0">
      <w:pPr>
        <w:spacing w:after="0" w:line="240" w:lineRule="auto"/>
        <w:jc w:val="both"/>
        <w:rPr>
          <w:rFonts w:ascii="Arial" w:hAnsi="Arial" w:cs="Arial"/>
          <w:b/>
          <w:sz w:val="24"/>
          <w:szCs w:val="24"/>
        </w:rPr>
      </w:pPr>
    </w:p>
    <w:p w14:paraId="0EE62D8A" w14:textId="06B6E957" w:rsidR="004F6A19" w:rsidRDefault="004F6A19" w:rsidP="00436CC0">
      <w:pPr>
        <w:spacing w:after="0" w:line="240" w:lineRule="auto"/>
        <w:jc w:val="both"/>
        <w:rPr>
          <w:rFonts w:ascii="Arial" w:hAnsi="Arial" w:cs="Arial"/>
          <w:sz w:val="24"/>
          <w:szCs w:val="24"/>
        </w:rPr>
      </w:pPr>
      <w:r>
        <w:rPr>
          <w:rFonts w:ascii="Arial" w:hAnsi="Arial" w:cs="Arial"/>
          <w:sz w:val="24"/>
          <w:szCs w:val="24"/>
        </w:rPr>
        <w:t xml:space="preserve">1) Cinema delle attrazioni: la narrazione è subordinata rispetto all’impatto sensoriale che si cerca di suscitare negli spettatori. </w:t>
      </w:r>
      <w:r w:rsidR="002A5DA5">
        <w:rPr>
          <w:rFonts w:ascii="Arial" w:hAnsi="Arial" w:cs="Arial"/>
          <w:sz w:val="24"/>
          <w:szCs w:val="24"/>
        </w:rPr>
        <w:t>Le strategie di attrazioni e di impatto sensoriale non passerann</w:t>
      </w:r>
      <w:r w:rsidR="00476C7F">
        <w:rPr>
          <w:rFonts w:ascii="Arial" w:hAnsi="Arial" w:cs="Arial"/>
          <w:sz w:val="24"/>
          <w:szCs w:val="24"/>
        </w:rPr>
        <w:t>o comunque attraverso il colore.</w:t>
      </w:r>
    </w:p>
    <w:p w14:paraId="6F25583C" w14:textId="77777777" w:rsidR="00476C7F" w:rsidRDefault="00476C7F" w:rsidP="00436CC0">
      <w:pPr>
        <w:spacing w:after="0" w:line="240" w:lineRule="auto"/>
        <w:jc w:val="both"/>
        <w:rPr>
          <w:rFonts w:ascii="Arial" w:hAnsi="Arial" w:cs="Arial"/>
          <w:sz w:val="24"/>
          <w:szCs w:val="24"/>
        </w:rPr>
      </w:pPr>
    </w:p>
    <w:p w14:paraId="322265AE" w14:textId="4273B0C9" w:rsidR="00476C7F" w:rsidRDefault="002707F1" w:rsidP="00436CC0">
      <w:pPr>
        <w:spacing w:after="0" w:line="240" w:lineRule="auto"/>
        <w:jc w:val="both"/>
        <w:rPr>
          <w:rFonts w:ascii="Arial" w:hAnsi="Arial" w:cs="Arial"/>
          <w:sz w:val="24"/>
          <w:szCs w:val="24"/>
        </w:rPr>
      </w:pPr>
      <w:r>
        <w:rPr>
          <w:rFonts w:ascii="Arial" w:hAnsi="Arial" w:cs="Arial"/>
          <w:sz w:val="24"/>
          <w:szCs w:val="24"/>
        </w:rPr>
        <w:t xml:space="preserve">2) Stile classico (cinema hollywoodiano anni ’30-’50, ma utilizzato in gran parte anche oggi): la storia è raccontata nel modo il più semplice possibile, tutte le forme di attrazione visiva e sonora devono essere limitate. </w:t>
      </w:r>
      <w:r w:rsidR="003B7F43">
        <w:rPr>
          <w:rFonts w:ascii="Arial" w:hAnsi="Arial" w:cs="Arial"/>
          <w:sz w:val="24"/>
          <w:szCs w:val="24"/>
        </w:rPr>
        <w:t xml:space="preserve">Nasce all’interno del bianco e nero ed è costretto suo malgrado a confrontarsi col colore. </w:t>
      </w:r>
    </w:p>
    <w:p w14:paraId="62ACE648" w14:textId="77777777" w:rsidR="0092369A" w:rsidRDefault="0092369A" w:rsidP="00436CC0">
      <w:pPr>
        <w:spacing w:after="0" w:line="240" w:lineRule="auto"/>
        <w:jc w:val="both"/>
        <w:rPr>
          <w:rFonts w:ascii="Arial" w:hAnsi="Arial" w:cs="Arial"/>
          <w:sz w:val="24"/>
          <w:szCs w:val="24"/>
        </w:rPr>
      </w:pPr>
    </w:p>
    <w:p w14:paraId="1E0B4328" w14:textId="6D462230" w:rsidR="0092369A" w:rsidRDefault="0092369A" w:rsidP="00436CC0">
      <w:pPr>
        <w:spacing w:after="0" w:line="240" w:lineRule="auto"/>
        <w:jc w:val="both"/>
        <w:rPr>
          <w:rFonts w:ascii="Arial" w:hAnsi="Arial" w:cs="Arial"/>
          <w:sz w:val="24"/>
          <w:szCs w:val="24"/>
        </w:rPr>
      </w:pPr>
      <w:r>
        <w:rPr>
          <w:rFonts w:ascii="Arial" w:hAnsi="Arial" w:cs="Arial"/>
          <w:sz w:val="24"/>
          <w:szCs w:val="24"/>
        </w:rPr>
        <w:t xml:space="preserve">3) Stile «moderno»: </w:t>
      </w:r>
      <w:r w:rsidR="004D7C2F">
        <w:rPr>
          <w:rFonts w:ascii="Arial" w:hAnsi="Arial" w:cs="Arial"/>
          <w:sz w:val="24"/>
          <w:szCs w:val="24"/>
        </w:rPr>
        <w:t>c’è un parallelismo da attrazione e narrazione. Si dibatte ancora tra immagini in b/n e immagini a colori analogici.</w:t>
      </w:r>
    </w:p>
    <w:p w14:paraId="7C3FC179" w14:textId="77777777" w:rsidR="004D7C2F" w:rsidRDefault="004D7C2F" w:rsidP="00436CC0">
      <w:pPr>
        <w:spacing w:after="0" w:line="240" w:lineRule="auto"/>
        <w:jc w:val="both"/>
        <w:rPr>
          <w:rFonts w:ascii="Arial" w:hAnsi="Arial" w:cs="Arial"/>
          <w:sz w:val="24"/>
          <w:szCs w:val="24"/>
        </w:rPr>
      </w:pPr>
    </w:p>
    <w:p w14:paraId="00401CDE" w14:textId="114DE6F0" w:rsidR="006212A9" w:rsidRDefault="004D7C2F" w:rsidP="00436CC0">
      <w:pPr>
        <w:spacing w:after="0" w:line="240" w:lineRule="auto"/>
        <w:jc w:val="both"/>
        <w:rPr>
          <w:rFonts w:ascii="Arial" w:hAnsi="Arial" w:cs="Arial"/>
          <w:sz w:val="24"/>
          <w:szCs w:val="24"/>
        </w:rPr>
      </w:pPr>
      <w:r>
        <w:rPr>
          <w:rFonts w:ascii="Arial" w:hAnsi="Arial" w:cs="Arial"/>
          <w:sz w:val="24"/>
          <w:szCs w:val="24"/>
        </w:rPr>
        <w:t>4) Stile post-classico: l’attrazione torna ad avere un valore preponderante, specie dal punto di vista son</w:t>
      </w:r>
      <w:r w:rsidR="00E70FD4">
        <w:rPr>
          <w:rFonts w:ascii="Arial" w:hAnsi="Arial" w:cs="Arial"/>
          <w:sz w:val="24"/>
          <w:szCs w:val="24"/>
        </w:rPr>
        <w:t>oro (</w:t>
      </w:r>
      <w:r w:rsidR="00E70FD4" w:rsidRPr="00E70FD4">
        <w:rPr>
          <w:rFonts w:ascii="Arial" w:hAnsi="Arial" w:cs="Arial"/>
          <w:i/>
          <w:sz w:val="24"/>
          <w:szCs w:val="24"/>
        </w:rPr>
        <w:t>D</w:t>
      </w:r>
      <w:r w:rsidR="00E70FD4">
        <w:rPr>
          <w:rFonts w:ascii="Arial" w:hAnsi="Arial" w:cs="Arial"/>
          <w:i/>
          <w:sz w:val="24"/>
          <w:szCs w:val="24"/>
        </w:rPr>
        <w:t>olby su</w:t>
      </w:r>
      <w:r w:rsidRPr="00E70FD4">
        <w:rPr>
          <w:rFonts w:ascii="Arial" w:hAnsi="Arial" w:cs="Arial"/>
          <w:i/>
          <w:sz w:val="24"/>
          <w:szCs w:val="24"/>
        </w:rPr>
        <w:t>rround</w:t>
      </w:r>
      <w:r>
        <w:rPr>
          <w:rFonts w:ascii="Arial" w:hAnsi="Arial" w:cs="Arial"/>
          <w:sz w:val="24"/>
          <w:szCs w:val="24"/>
        </w:rPr>
        <w:t>). Da qui inizia un processo per cui il film contemporaneo diventa immersivo, lo spet</w:t>
      </w:r>
      <w:r w:rsidR="00CA4F17">
        <w:rPr>
          <w:rFonts w:ascii="Arial" w:hAnsi="Arial" w:cs="Arial"/>
          <w:sz w:val="24"/>
          <w:szCs w:val="24"/>
        </w:rPr>
        <w:t>tatore è circondato da stimoli (vedi anche il cinema stereoscopico)</w:t>
      </w:r>
      <w:r w:rsidR="00C64E63">
        <w:rPr>
          <w:rFonts w:ascii="Arial" w:hAnsi="Arial" w:cs="Arial"/>
          <w:sz w:val="24"/>
          <w:szCs w:val="24"/>
        </w:rPr>
        <w:t>.</w:t>
      </w:r>
      <w:r w:rsidR="006212A9">
        <w:rPr>
          <w:rFonts w:ascii="Arial" w:hAnsi="Arial" w:cs="Arial"/>
          <w:sz w:val="24"/>
          <w:szCs w:val="24"/>
        </w:rPr>
        <w:t xml:space="preserve"> Si lavora su colore analogico e digitale.</w:t>
      </w:r>
    </w:p>
    <w:p w14:paraId="38269658" w14:textId="77777777" w:rsidR="006212A9" w:rsidRDefault="006212A9" w:rsidP="00436CC0">
      <w:pPr>
        <w:spacing w:after="0" w:line="240" w:lineRule="auto"/>
        <w:jc w:val="both"/>
        <w:rPr>
          <w:rFonts w:ascii="Arial" w:hAnsi="Arial" w:cs="Arial"/>
          <w:sz w:val="24"/>
          <w:szCs w:val="24"/>
        </w:rPr>
      </w:pPr>
    </w:p>
    <w:p w14:paraId="298CDC36" w14:textId="77777777" w:rsidR="006212A9" w:rsidRPr="00C81A14" w:rsidRDefault="006212A9" w:rsidP="00436CC0">
      <w:pPr>
        <w:spacing w:after="0" w:line="240" w:lineRule="auto"/>
        <w:jc w:val="both"/>
        <w:rPr>
          <w:rFonts w:ascii="Arial" w:hAnsi="Arial" w:cs="Arial"/>
          <w:i/>
          <w:sz w:val="24"/>
          <w:szCs w:val="24"/>
        </w:rPr>
      </w:pPr>
      <w:r w:rsidRPr="00C81A14">
        <w:rPr>
          <w:rFonts w:ascii="Arial" w:hAnsi="Arial" w:cs="Arial"/>
          <w:i/>
          <w:sz w:val="24"/>
          <w:szCs w:val="24"/>
        </w:rPr>
        <w:t>Stile classico</w:t>
      </w:r>
    </w:p>
    <w:p w14:paraId="30257A3C" w14:textId="2624599A" w:rsidR="004D7C2F" w:rsidRPr="004F6A19" w:rsidRDefault="00C81A14" w:rsidP="00436CC0">
      <w:pPr>
        <w:spacing w:after="0" w:line="240" w:lineRule="auto"/>
        <w:jc w:val="both"/>
        <w:rPr>
          <w:rFonts w:ascii="Arial" w:hAnsi="Arial" w:cs="Arial"/>
          <w:sz w:val="24"/>
          <w:szCs w:val="24"/>
        </w:rPr>
      </w:pPr>
      <w:r>
        <w:rPr>
          <w:rFonts w:ascii="Arial" w:hAnsi="Arial" w:cs="Arial"/>
          <w:sz w:val="24"/>
          <w:szCs w:val="24"/>
        </w:rPr>
        <w:t xml:space="preserve">     </w:t>
      </w:r>
      <w:r w:rsidR="00B46D16">
        <w:rPr>
          <w:rFonts w:ascii="Arial" w:hAnsi="Arial" w:cs="Arial"/>
          <w:sz w:val="24"/>
          <w:szCs w:val="24"/>
        </w:rPr>
        <w:t>È fondato sulla disciplina dello sguardo e dell’</w:t>
      </w:r>
      <w:r w:rsidR="00DD5B1A">
        <w:rPr>
          <w:rFonts w:ascii="Arial" w:hAnsi="Arial" w:cs="Arial"/>
          <w:sz w:val="24"/>
          <w:szCs w:val="24"/>
        </w:rPr>
        <w:t xml:space="preserve">attenzione: </w:t>
      </w:r>
      <w:r w:rsidR="00B46D16">
        <w:rPr>
          <w:rFonts w:ascii="Arial" w:hAnsi="Arial" w:cs="Arial"/>
          <w:sz w:val="24"/>
          <w:szCs w:val="24"/>
        </w:rPr>
        <w:t xml:space="preserve">lo spettatore deve essere indirizzato verso ciò che è importante. </w:t>
      </w:r>
      <w:r w:rsidR="00DD5B1A">
        <w:rPr>
          <w:rFonts w:ascii="Arial" w:hAnsi="Arial" w:cs="Arial"/>
          <w:sz w:val="24"/>
          <w:szCs w:val="24"/>
        </w:rPr>
        <w:t>Le attrazioni possono essere confinate in momenti particolari, dove si può attenuare il flusso della narrazione.</w:t>
      </w:r>
    </w:p>
    <w:p w14:paraId="2F6DB3B7" w14:textId="77777777" w:rsidR="004F6A19" w:rsidRDefault="004F6A19" w:rsidP="00436CC0">
      <w:pPr>
        <w:spacing w:after="0" w:line="240" w:lineRule="auto"/>
        <w:jc w:val="both"/>
        <w:rPr>
          <w:rFonts w:ascii="Arial" w:hAnsi="Arial" w:cs="Arial"/>
          <w:b/>
          <w:sz w:val="24"/>
          <w:szCs w:val="24"/>
        </w:rPr>
      </w:pPr>
    </w:p>
    <w:p w14:paraId="088D5ADE" w14:textId="31E3A914" w:rsidR="00617D09" w:rsidRPr="002938AB" w:rsidRDefault="00617D09" w:rsidP="00436CC0">
      <w:pPr>
        <w:spacing w:after="0" w:line="240" w:lineRule="auto"/>
        <w:jc w:val="both"/>
        <w:rPr>
          <w:rFonts w:ascii="Arial" w:hAnsi="Arial" w:cs="Arial"/>
          <w:i/>
          <w:sz w:val="24"/>
          <w:szCs w:val="24"/>
        </w:rPr>
      </w:pPr>
      <w:r w:rsidRPr="002938AB">
        <w:rPr>
          <w:rFonts w:ascii="Arial" w:hAnsi="Arial" w:cs="Arial"/>
          <w:i/>
          <w:sz w:val="24"/>
          <w:szCs w:val="24"/>
        </w:rPr>
        <w:t>Stile moderno</w:t>
      </w:r>
    </w:p>
    <w:p w14:paraId="6E662EE9" w14:textId="48DA049D" w:rsidR="002C4C1E" w:rsidRDefault="002938AB" w:rsidP="00436CC0">
      <w:pPr>
        <w:spacing w:after="0" w:line="240" w:lineRule="auto"/>
        <w:jc w:val="both"/>
        <w:rPr>
          <w:rFonts w:ascii="Arial" w:hAnsi="Arial" w:cs="Arial"/>
          <w:sz w:val="24"/>
          <w:szCs w:val="24"/>
        </w:rPr>
      </w:pPr>
      <w:r>
        <w:rPr>
          <w:rFonts w:ascii="Arial" w:hAnsi="Arial" w:cs="Arial"/>
          <w:sz w:val="24"/>
          <w:szCs w:val="24"/>
        </w:rPr>
        <w:t xml:space="preserve">     </w:t>
      </w:r>
      <w:r w:rsidR="00617D09">
        <w:rPr>
          <w:rFonts w:ascii="Arial" w:hAnsi="Arial" w:cs="Arial"/>
          <w:sz w:val="24"/>
          <w:szCs w:val="24"/>
        </w:rPr>
        <w:t>Mette in crisi i presupposti dello stile classico. Lo sguardo non è più disciplinato, diventa il protagonista del film, e l’esperienza che facciamo del mondo die</w:t>
      </w:r>
      <w:r w:rsidR="001D1462">
        <w:rPr>
          <w:rFonts w:ascii="Arial" w:hAnsi="Arial" w:cs="Arial"/>
          <w:sz w:val="24"/>
          <w:szCs w:val="24"/>
        </w:rPr>
        <w:t>getico è spesso mediata dallo s</w:t>
      </w:r>
      <w:r w:rsidR="00617D09">
        <w:rPr>
          <w:rFonts w:ascii="Arial" w:hAnsi="Arial" w:cs="Arial"/>
          <w:sz w:val="24"/>
          <w:szCs w:val="24"/>
        </w:rPr>
        <w:t>guardo di un personaggio</w:t>
      </w:r>
      <w:r w:rsidR="00A52BB1">
        <w:rPr>
          <w:rFonts w:ascii="Arial" w:hAnsi="Arial" w:cs="Arial"/>
          <w:sz w:val="24"/>
          <w:szCs w:val="24"/>
        </w:rPr>
        <w:t>. I nessi narrativi</w:t>
      </w:r>
      <w:r w:rsidR="009616C0">
        <w:rPr>
          <w:rFonts w:ascii="Arial" w:hAnsi="Arial" w:cs="Arial"/>
          <w:sz w:val="24"/>
          <w:szCs w:val="24"/>
        </w:rPr>
        <w:t xml:space="preserve"> vengono indeboliti, lo stile è riflessivo e metalinguistico, il colore a volte è utilizzato come lente d’ingrandimento per analizzare aspetti nuovi della realtà. </w:t>
      </w:r>
    </w:p>
    <w:p w14:paraId="0603534B" w14:textId="77777777" w:rsidR="002C4C1E" w:rsidRDefault="002C4C1E" w:rsidP="00436CC0">
      <w:pPr>
        <w:spacing w:after="0" w:line="240" w:lineRule="auto"/>
        <w:jc w:val="both"/>
        <w:rPr>
          <w:rFonts w:ascii="Arial" w:hAnsi="Arial" w:cs="Arial"/>
          <w:sz w:val="24"/>
          <w:szCs w:val="24"/>
        </w:rPr>
      </w:pPr>
    </w:p>
    <w:p w14:paraId="5A2381ED" w14:textId="231D49C3" w:rsidR="005125B5" w:rsidRDefault="004912A3" w:rsidP="00436CC0">
      <w:pPr>
        <w:spacing w:after="0" w:line="240" w:lineRule="auto"/>
        <w:jc w:val="both"/>
        <w:rPr>
          <w:rFonts w:ascii="Arial" w:hAnsi="Arial" w:cs="Arial"/>
          <w:sz w:val="24"/>
          <w:szCs w:val="24"/>
        </w:rPr>
      </w:pPr>
      <w:r>
        <w:rPr>
          <w:rFonts w:ascii="Arial" w:hAnsi="Arial" w:cs="Arial"/>
          <w:sz w:val="24"/>
          <w:szCs w:val="24"/>
        </w:rPr>
        <w:lastRenderedPageBreak/>
        <w:t xml:space="preserve">     </w:t>
      </w:r>
      <w:r w:rsidR="00C162FA">
        <w:rPr>
          <w:rFonts w:ascii="Arial" w:hAnsi="Arial" w:cs="Arial"/>
          <w:sz w:val="24"/>
          <w:szCs w:val="24"/>
        </w:rPr>
        <w:t>Nel cinema classico vedere una cosa significa sapere una cosa, nel cinema moderno vedere una cosa significa stabilire un rapporto tra quella cosa e la percezione che, di quella cosa, ha un personaggio.</w:t>
      </w:r>
    </w:p>
    <w:p w14:paraId="63C50555" w14:textId="77777777" w:rsidR="005125B5" w:rsidRDefault="005125B5" w:rsidP="00436CC0">
      <w:pPr>
        <w:spacing w:after="0" w:line="240" w:lineRule="auto"/>
        <w:jc w:val="both"/>
        <w:rPr>
          <w:rFonts w:ascii="Arial" w:hAnsi="Arial" w:cs="Arial"/>
          <w:sz w:val="24"/>
          <w:szCs w:val="24"/>
        </w:rPr>
      </w:pPr>
    </w:p>
    <w:p w14:paraId="1C34F588" w14:textId="491081DD" w:rsidR="00617D09" w:rsidRPr="009D4C55" w:rsidRDefault="005125B5" w:rsidP="00436CC0">
      <w:pPr>
        <w:spacing w:after="0" w:line="240" w:lineRule="auto"/>
        <w:jc w:val="both"/>
        <w:rPr>
          <w:rFonts w:ascii="Arial" w:hAnsi="Arial" w:cs="Arial"/>
          <w:i/>
          <w:sz w:val="24"/>
          <w:szCs w:val="24"/>
        </w:rPr>
      </w:pPr>
      <w:r w:rsidRPr="009D4C55">
        <w:rPr>
          <w:rFonts w:ascii="Arial" w:hAnsi="Arial" w:cs="Arial"/>
          <w:i/>
          <w:sz w:val="24"/>
          <w:szCs w:val="24"/>
        </w:rPr>
        <w:t>Stile post-classico</w:t>
      </w:r>
      <w:r w:rsidR="00617D09" w:rsidRPr="009D4C55">
        <w:rPr>
          <w:rFonts w:ascii="Arial" w:hAnsi="Arial" w:cs="Arial"/>
          <w:i/>
          <w:sz w:val="24"/>
          <w:szCs w:val="24"/>
        </w:rPr>
        <w:t xml:space="preserve"> </w:t>
      </w:r>
    </w:p>
    <w:p w14:paraId="1952D7C0" w14:textId="0B5187DA" w:rsidR="005125B5" w:rsidRDefault="009D4C55" w:rsidP="00436CC0">
      <w:pPr>
        <w:spacing w:after="0" w:line="240" w:lineRule="auto"/>
        <w:jc w:val="both"/>
        <w:rPr>
          <w:rFonts w:ascii="Arial" w:hAnsi="Arial" w:cs="Arial"/>
          <w:sz w:val="24"/>
          <w:szCs w:val="24"/>
        </w:rPr>
      </w:pPr>
      <w:r>
        <w:rPr>
          <w:rFonts w:ascii="Arial" w:hAnsi="Arial" w:cs="Arial"/>
          <w:sz w:val="24"/>
          <w:szCs w:val="24"/>
        </w:rPr>
        <w:t xml:space="preserve">     </w:t>
      </w:r>
      <w:r w:rsidR="001B3CB1">
        <w:rPr>
          <w:rFonts w:ascii="Arial" w:hAnsi="Arial" w:cs="Arial"/>
          <w:sz w:val="24"/>
          <w:szCs w:val="24"/>
        </w:rPr>
        <w:t>Lo sguardo incentrato sull’osservatore entra in crisi</w:t>
      </w:r>
      <w:r w:rsidR="006C0B61">
        <w:rPr>
          <w:rFonts w:ascii="Arial" w:hAnsi="Arial" w:cs="Arial"/>
          <w:sz w:val="24"/>
          <w:szCs w:val="24"/>
        </w:rPr>
        <w:t xml:space="preserve">, l’immagine diventa atto produttivo (spesso effettuato da un computer). </w:t>
      </w:r>
      <w:r w:rsidR="00D56902">
        <w:rPr>
          <w:rFonts w:ascii="Arial" w:hAnsi="Arial" w:cs="Arial"/>
          <w:sz w:val="24"/>
          <w:szCs w:val="24"/>
        </w:rPr>
        <w:t>Questa nuova messa in crisi del regime precedente dello sguardo implica un ritorno importante delle attrazioni, della componente puramente sensoriale del cinema, e quindi un diverso equilibrio tra attrazione e narrazione. L’idea stessa di stile post-classico ci ricorda che è qualcosa che viene dopo il classico, e abbiamo detto che nel classico la cosa fondamentale era il racconto. Lo stile post-classico continua ad essere interessato a raccontare delle storia, ma la narrazione si</w:t>
      </w:r>
      <w:r w:rsidR="000913D7">
        <w:rPr>
          <w:rFonts w:ascii="Arial" w:hAnsi="Arial" w:cs="Arial"/>
          <w:sz w:val="24"/>
          <w:szCs w:val="24"/>
        </w:rPr>
        <w:t xml:space="preserve"> frammenta creando una metafora. Spesso spazi e tempi diventano confusi, la lineari</w:t>
      </w:r>
      <w:r w:rsidR="00F73D24">
        <w:rPr>
          <w:rFonts w:ascii="Arial" w:hAnsi="Arial" w:cs="Arial"/>
          <w:sz w:val="24"/>
          <w:szCs w:val="24"/>
        </w:rPr>
        <w:t>tà cronologica è più complessa, spesso dobbiamo aspettare la fine del film per ricostruire o fare ipotesi su quello che è successo.</w:t>
      </w:r>
      <w:r w:rsidR="00F50AB8">
        <w:rPr>
          <w:rFonts w:ascii="Arial" w:hAnsi="Arial" w:cs="Arial"/>
          <w:sz w:val="24"/>
          <w:szCs w:val="24"/>
        </w:rPr>
        <w:t xml:space="preserve"> Essendo uno stile della “crisi” </w:t>
      </w:r>
      <w:r w:rsidR="00671A6F">
        <w:rPr>
          <w:rFonts w:ascii="Arial" w:hAnsi="Arial" w:cs="Arial"/>
          <w:sz w:val="24"/>
          <w:szCs w:val="24"/>
        </w:rPr>
        <w:t>diventa anche uno stile che non può più essere trasparente,</w:t>
      </w:r>
      <w:r w:rsidR="00DB7541">
        <w:rPr>
          <w:rFonts w:ascii="Arial" w:hAnsi="Arial" w:cs="Arial"/>
          <w:sz w:val="24"/>
          <w:szCs w:val="24"/>
        </w:rPr>
        <w:t xml:space="preserve"> ma</w:t>
      </w:r>
      <w:r w:rsidR="00671A6F">
        <w:rPr>
          <w:rFonts w:ascii="Arial" w:hAnsi="Arial" w:cs="Arial"/>
          <w:sz w:val="24"/>
          <w:szCs w:val="24"/>
        </w:rPr>
        <w:t xml:space="preserve"> </w:t>
      </w:r>
      <w:r w:rsidR="00DB7541">
        <w:rPr>
          <w:rFonts w:ascii="Arial" w:hAnsi="Arial" w:cs="Arial"/>
          <w:sz w:val="24"/>
          <w:szCs w:val="24"/>
        </w:rPr>
        <w:t xml:space="preserve">è uno stile </w:t>
      </w:r>
      <w:r w:rsidR="004E1EAD">
        <w:rPr>
          <w:rFonts w:ascii="Arial" w:hAnsi="Arial" w:cs="Arial"/>
          <w:sz w:val="24"/>
          <w:szCs w:val="24"/>
        </w:rPr>
        <w:t xml:space="preserve">virtuosistico e immersivo. </w:t>
      </w:r>
      <w:r w:rsidR="001617DC">
        <w:rPr>
          <w:rFonts w:ascii="Arial" w:hAnsi="Arial" w:cs="Arial"/>
          <w:sz w:val="24"/>
          <w:szCs w:val="24"/>
        </w:rPr>
        <w:t xml:space="preserve">Lo spettatore diventa elemento interno al film, invitato a varcare questa soglia del racconto in virtù anche </w:t>
      </w:r>
      <w:r w:rsidR="00F7428C">
        <w:rPr>
          <w:rFonts w:ascii="Arial" w:hAnsi="Arial" w:cs="Arial"/>
          <w:sz w:val="24"/>
          <w:szCs w:val="24"/>
        </w:rPr>
        <w:t>delle innov</w:t>
      </w:r>
      <w:r w:rsidR="00975907">
        <w:rPr>
          <w:rFonts w:ascii="Arial" w:hAnsi="Arial" w:cs="Arial"/>
          <w:sz w:val="24"/>
          <w:szCs w:val="24"/>
        </w:rPr>
        <w:t xml:space="preserve">azioni tecnologiche (come 3D e </w:t>
      </w:r>
      <w:r w:rsidR="00975907" w:rsidRPr="00975907">
        <w:rPr>
          <w:rFonts w:ascii="Arial" w:hAnsi="Arial" w:cs="Arial"/>
          <w:i/>
          <w:sz w:val="24"/>
          <w:szCs w:val="24"/>
        </w:rPr>
        <w:t>Dolby Su</w:t>
      </w:r>
      <w:r w:rsidR="00F7428C" w:rsidRPr="00975907">
        <w:rPr>
          <w:rFonts w:ascii="Arial" w:hAnsi="Arial" w:cs="Arial"/>
          <w:i/>
          <w:sz w:val="24"/>
          <w:szCs w:val="24"/>
        </w:rPr>
        <w:t>rround</w:t>
      </w:r>
      <w:r w:rsidR="00F7428C">
        <w:rPr>
          <w:rFonts w:ascii="Arial" w:hAnsi="Arial" w:cs="Arial"/>
          <w:sz w:val="24"/>
          <w:szCs w:val="24"/>
        </w:rPr>
        <w:t xml:space="preserve">). </w:t>
      </w:r>
    </w:p>
    <w:p w14:paraId="11EEE3B4" w14:textId="77777777" w:rsidR="00863B2B" w:rsidRDefault="00863B2B" w:rsidP="00436CC0">
      <w:pPr>
        <w:spacing w:after="0" w:line="240" w:lineRule="auto"/>
        <w:jc w:val="both"/>
        <w:rPr>
          <w:rFonts w:ascii="Arial" w:hAnsi="Arial" w:cs="Arial"/>
          <w:sz w:val="24"/>
          <w:szCs w:val="24"/>
        </w:rPr>
      </w:pPr>
    </w:p>
    <w:p w14:paraId="14A23B3F" w14:textId="0553BC57" w:rsidR="00863B2B" w:rsidRDefault="00863B2B" w:rsidP="00436CC0">
      <w:pPr>
        <w:spacing w:after="0" w:line="240" w:lineRule="auto"/>
        <w:jc w:val="both"/>
        <w:rPr>
          <w:rFonts w:ascii="Arial" w:hAnsi="Arial" w:cs="Arial"/>
          <w:sz w:val="24"/>
          <w:szCs w:val="24"/>
        </w:rPr>
      </w:pPr>
      <w:r>
        <w:rPr>
          <w:rFonts w:ascii="Arial" w:hAnsi="Arial" w:cs="Arial"/>
          <w:sz w:val="24"/>
          <w:szCs w:val="24"/>
        </w:rPr>
        <w:t>Il colore come ATTRAZIONE</w:t>
      </w:r>
    </w:p>
    <w:p w14:paraId="6F5ADEAA" w14:textId="77777777" w:rsidR="00AA04CA" w:rsidRDefault="00AA04CA" w:rsidP="00436CC0">
      <w:pPr>
        <w:spacing w:after="0" w:line="240" w:lineRule="auto"/>
        <w:jc w:val="both"/>
        <w:rPr>
          <w:rFonts w:ascii="Arial" w:hAnsi="Arial" w:cs="Arial"/>
          <w:sz w:val="24"/>
          <w:szCs w:val="24"/>
        </w:rPr>
      </w:pPr>
    </w:p>
    <w:p w14:paraId="3E1E2932" w14:textId="77777777" w:rsidR="00DB12D1" w:rsidRDefault="00DB12D1" w:rsidP="00436CC0">
      <w:pPr>
        <w:spacing w:after="0" w:line="240" w:lineRule="auto"/>
        <w:jc w:val="both"/>
        <w:rPr>
          <w:rFonts w:ascii="Arial" w:hAnsi="Arial" w:cs="Arial"/>
          <w:sz w:val="24"/>
          <w:szCs w:val="24"/>
        </w:rPr>
      </w:pPr>
      <w:r>
        <w:rPr>
          <w:rFonts w:ascii="Arial" w:hAnsi="Arial" w:cs="Arial"/>
          <w:sz w:val="24"/>
          <w:szCs w:val="24"/>
        </w:rPr>
        <w:t>Esempi</w:t>
      </w:r>
      <w:r w:rsidR="00AA04CA">
        <w:rPr>
          <w:rFonts w:ascii="Arial" w:hAnsi="Arial" w:cs="Arial"/>
          <w:sz w:val="24"/>
          <w:szCs w:val="24"/>
        </w:rPr>
        <w:t xml:space="preserve"> cinema delle attrazioni</w:t>
      </w:r>
      <w:r>
        <w:rPr>
          <w:rFonts w:ascii="Arial" w:hAnsi="Arial" w:cs="Arial"/>
          <w:sz w:val="24"/>
          <w:szCs w:val="24"/>
        </w:rPr>
        <w:t xml:space="preserve">: </w:t>
      </w:r>
    </w:p>
    <w:p w14:paraId="0C1D072A" w14:textId="261F4A31" w:rsidR="00AA04CA" w:rsidRDefault="00AA04CA" w:rsidP="00436CC0">
      <w:pPr>
        <w:spacing w:after="0" w:line="240" w:lineRule="auto"/>
        <w:jc w:val="both"/>
        <w:rPr>
          <w:rFonts w:ascii="Arial" w:hAnsi="Arial" w:cs="Arial"/>
          <w:sz w:val="24"/>
          <w:szCs w:val="24"/>
        </w:rPr>
      </w:pPr>
      <w:r>
        <w:rPr>
          <w:rFonts w:ascii="Arial" w:hAnsi="Arial" w:cs="Arial"/>
          <w:i/>
          <w:sz w:val="24"/>
          <w:szCs w:val="24"/>
        </w:rPr>
        <w:t>Il calderone infernale (Le chaudrone infernal</w:t>
      </w:r>
      <w:r>
        <w:rPr>
          <w:rFonts w:ascii="Arial" w:hAnsi="Arial" w:cs="Arial"/>
          <w:sz w:val="24"/>
          <w:szCs w:val="24"/>
        </w:rPr>
        <w:t xml:space="preserve">, Georges Méliès, 1903, colorazione </w:t>
      </w:r>
      <w:r w:rsidR="00CF4AC0">
        <w:rPr>
          <w:rFonts w:ascii="Arial" w:hAnsi="Arial" w:cs="Arial"/>
          <w:sz w:val="24"/>
          <w:szCs w:val="24"/>
        </w:rPr>
        <w:t xml:space="preserve">ibridata </w:t>
      </w:r>
      <w:r w:rsidR="00B04521">
        <w:rPr>
          <w:rFonts w:ascii="Arial" w:hAnsi="Arial" w:cs="Arial"/>
          <w:sz w:val="24"/>
          <w:szCs w:val="24"/>
        </w:rPr>
        <w:t>manuale).</w:t>
      </w:r>
      <w:r w:rsidR="003D5941">
        <w:rPr>
          <w:rFonts w:ascii="Arial" w:hAnsi="Arial" w:cs="Arial"/>
          <w:sz w:val="24"/>
          <w:szCs w:val="24"/>
        </w:rPr>
        <w:t xml:space="preserve"> </w:t>
      </w:r>
    </w:p>
    <w:p w14:paraId="676700AC" w14:textId="51D566E6" w:rsidR="003D5941" w:rsidRDefault="00975907" w:rsidP="00436CC0">
      <w:pPr>
        <w:spacing w:after="0" w:line="240" w:lineRule="auto"/>
        <w:jc w:val="both"/>
        <w:rPr>
          <w:rFonts w:ascii="Arial" w:hAnsi="Arial" w:cs="Arial"/>
          <w:sz w:val="24"/>
          <w:szCs w:val="24"/>
        </w:rPr>
      </w:pPr>
      <w:r>
        <w:rPr>
          <w:rFonts w:ascii="Arial" w:hAnsi="Arial" w:cs="Arial"/>
          <w:sz w:val="24"/>
          <w:szCs w:val="24"/>
        </w:rPr>
        <w:t xml:space="preserve">     </w:t>
      </w:r>
      <w:r w:rsidR="003D5941">
        <w:rPr>
          <w:rFonts w:ascii="Arial" w:hAnsi="Arial" w:cs="Arial"/>
          <w:sz w:val="24"/>
          <w:szCs w:val="24"/>
        </w:rPr>
        <w:t xml:space="preserve">Ha una componente narrativa pressoché nulla ma ci mostra un evento spettacolare semplice, un demone che getta in un calderone delle </w:t>
      </w:r>
      <w:r w:rsidR="004579D0">
        <w:rPr>
          <w:rFonts w:ascii="Arial" w:hAnsi="Arial" w:cs="Arial"/>
          <w:sz w:val="24"/>
          <w:szCs w:val="24"/>
        </w:rPr>
        <w:t>ragazze</w:t>
      </w:r>
      <w:r w:rsidR="003D5941">
        <w:rPr>
          <w:rFonts w:ascii="Arial" w:hAnsi="Arial" w:cs="Arial"/>
          <w:sz w:val="24"/>
          <w:szCs w:val="24"/>
        </w:rPr>
        <w:t xml:space="preserve">. </w:t>
      </w:r>
      <w:r w:rsidR="0036450B">
        <w:rPr>
          <w:rFonts w:ascii="Arial" w:hAnsi="Arial" w:cs="Arial"/>
          <w:sz w:val="24"/>
          <w:szCs w:val="24"/>
        </w:rPr>
        <w:t>Diventa preponderante la componente visiva degli effetti, e all’interno di questo è pre</w:t>
      </w:r>
      <w:r w:rsidR="004F4A6A">
        <w:rPr>
          <w:rFonts w:ascii="Arial" w:hAnsi="Arial" w:cs="Arial"/>
          <w:sz w:val="24"/>
          <w:szCs w:val="24"/>
        </w:rPr>
        <w:t xml:space="preserve">ponderante il ruolo del colore, che qui ha una doppia logica: </w:t>
      </w:r>
      <w:r w:rsidR="003C1E22">
        <w:rPr>
          <w:rFonts w:ascii="Arial" w:hAnsi="Arial" w:cs="Arial"/>
          <w:sz w:val="24"/>
          <w:szCs w:val="24"/>
        </w:rPr>
        <w:t xml:space="preserve">da un lato abbiamo colori fissi per tutta la veduta, che definiscono </w:t>
      </w:r>
      <w:r w:rsidR="00922EEE">
        <w:rPr>
          <w:rFonts w:ascii="Arial" w:hAnsi="Arial" w:cs="Arial"/>
          <w:sz w:val="24"/>
          <w:szCs w:val="24"/>
        </w:rPr>
        <w:t xml:space="preserve">alcuni </w:t>
      </w:r>
      <w:r w:rsidR="003C1E22">
        <w:rPr>
          <w:rFonts w:ascii="Arial" w:hAnsi="Arial" w:cs="Arial"/>
          <w:sz w:val="24"/>
          <w:szCs w:val="24"/>
        </w:rPr>
        <w:t>oggetti che hanno funzione decorativa</w:t>
      </w:r>
      <w:r w:rsidR="00617024">
        <w:rPr>
          <w:rFonts w:ascii="Arial" w:hAnsi="Arial" w:cs="Arial"/>
          <w:sz w:val="24"/>
          <w:szCs w:val="24"/>
        </w:rPr>
        <w:t xml:space="preserve">, dall’altro abbiamo la colorazione mobile dei personaggi, è un colore in movimento che rappresenta il vero </w:t>
      </w:r>
      <w:r w:rsidR="00D40344">
        <w:rPr>
          <w:rFonts w:ascii="Arial" w:hAnsi="Arial" w:cs="Arial"/>
          <w:sz w:val="24"/>
          <w:szCs w:val="24"/>
        </w:rPr>
        <w:t xml:space="preserve">uso del colore come attrazione (fiamme, fumi, fantastmi, ecc). </w:t>
      </w:r>
    </w:p>
    <w:p w14:paraId="7F86BD33" w14:textId="77777777" w:rsidR="00DB12D1" w:rsidRDefault="00DB12D1" w:rsidP="00436CC0">
      <w:pPr>
        <w:spacing w:after="0" w:line="240" w:lineRule="auto"/>
        <w:jc w:val="both"/>
        <w:rPr>
          <w:rFonts w:ascii="Arial" w:hAnsi="Arial" w:cs="Arial"/>
          <w:sz w:val="24"/>
          <w:szCs w:val="24"/>
        </w:rPr>
      </w:pPr>
    </w:p>
    <w:p w14:paraId="6F155C0A" w14:textId="14BC584F" w:rsidR="00DB12D1" w:rsidRDefault="00DB12D1" w:rsidP="00436CC0">
      <w:pPr>
        <w:spacing w:after="0" w:line="240" w:lineRule="auto"/>
        <w:jc w:val="both"/>
        <w:rPr>
          <w:rFonts w:ascii="Arial" w:hAnsi="Arial" w:cs="Arial"/>
          <w:sz w:val="24"/>
          <w:szCs w:val="24"/>
        </w:rPr>
      </w:pPr>
      <w:r>
        <w:rPr>
          <w:rFonts w:ascii="Arial" w:hAnsi="Arial" w:cs="Arial"/>
          <w:i/>
          <w:sz w:val="24"/>
          <w:szCs w:val="24"/>
        </w:rPr>
        <w:t xml:space="preserve">Le voyage dans la lune </w:t>
      </w:r>
      <w:r>
        <w:rPr>
          <w:rFonts w:ascii="Arial" w:hAnsi="Arial" w:cs="Arial"/>
          <w:sz w:val="24"/>
          <w:szCs w:val="24"/>
        </w:rPr>
        <w:t>(Georges Méliès, 1902, colorazione manuale)</w:t>
      </w:r>
    </w:p>
    <w:p w14:paraId="2D8CFC6B" w14:textId="651BE5FF" w:rsidR="00DB12D1" w:rsidRPr="00DB12D1" w:rsidRDefault="00A20354" w:rsidP="00436CC0">
      <w:pPr>
        <w:spacing w:after="0" w:line="240" w:lineRule="auto"/>
        <w:jc w:val="both"/>
        <w:rPr>
          <w:rFonts w:ascii="Arial" w:hAnsi="Arial" w:cs="Arial"/>
          <w:sz w:val="24"/>
          <w:szCs w:val="24"/>
        </w:rPr>
      </w:pPr>
      <w:r>
        <w:rPr>
          <w:rFonts w:ascii="Arial" w:hAnsi="Arial" w:cs="Arial"/>
          <w:sz w:val="24"/>
          <w:szCs w:val="24"/>
        </w:rPr>
        <w:t xml:space="preserve">     </w:t>
      </w:r>
      <w:r w:rsidR="00DB12D1">
        <w:rPr>
          <w:rFonts w:ascii="Arial" w:hAnsi="Arial" w:cs="Arial"/>
          <w:sz w:val="24"/>
          <w:szCs w:val="24"/>
        </w:rPr>
        <w:t xml:space="preserve">Gli astronauti sono appena sbarcati sulla luna, si rifugiano su un cratere e trovano elementi che si comportano in modo bizzarro. </w:t>
      </w:r>
    </w:p>
    <w:p w14:paraId="2EC7A4F9" w14:textId="09407455" w:rsidR="00863B2B" w:rsidRDefault="0099575F" w:rsidP="0099575F">
      <w:pPr>
        <w:tabs>
          <w:tab w:val="left" w:pos="3136"/>
        </w:tabs>
        <w:spacing w:after="0" w:line="240" w:lineRule="auto"/>
        <w:jc w:val="both"/>
        <w:rPr>
          <w:rFonts w:ascii="Arial" w:hAnsi="Arial" w:cs="Arial"/>
          <w:sz w:val="24"/>
          <w:szCs w:val="24"/>
        </w:rPr>
      </w:pPr>
      <w:r>
        <w:rPr>
          <w:rFonts w:ascii="Arial" w:hAnsi="Arial" w:cs="Arial"/>
          <w:sz w:val="24"/>
          <w:szCs w:val="24"/>
        </w:rPr>
        <w:tab/>
      </w:r>
    </w:p>
    <w:p w14:paraId="1E76A166" w14:textId="3BC63BCB" w:rsidR="0099575F" w:rsidRDefault="0099575F" w:rsidP="0099575F">
      <w:pPr>
        <w:spacing w:after="0" w:line="240" w:lineRule="auto"/>
        <w:jc w:val="both"/>
        <w:rPr>
          <w:rFonts w:ascii="Arial" w:hAnsi="Arial" w:cs="Arial"/>
          <w:sz w:val="24"/>
          <w:szCs w:val="24"/>
        </w:rPr>
      </w:pPr>
      <w:r>
        <w:rPr>
          <w:rFonts w:ascii="Arial" w:hAnsi="Arial" w:cs="Arial"/>
          <w:sz w:val="24"/>
          <w:szCs w:val="24"/>
        </w:rPr>
        <w:t xml:space="preserve">Esempi cinema post-classico: </w:t>
      </w:r>
    </w:p>
    <w:p w14:paraId="0D12238A" w14:textId="1C9426C1" w:rsidR="00276D09" w:rsidRDefault="0099575F" w:rsidP="00436CC0">
      <w:pPr>
        <w:spacing w:after="0" w:line="240" w:lineRule="auto"/>
        <w:jc w:val="both"/>
        <w:rPr>
          <w:rFonts w:ascii="Arial" w:hAnsi="Arial" w:cs="Arial"/>
          <w:b/>
          <w:sz w:val="24"/>
          <w:szCs w:val="24"/>
        </w:rPr>
      </w:pPr>
      <w:r>
        <w:rPr>
          <w:rFonts w:ascii="Arial" w:hAnsi="Arial" w:cs="Arial"/>
          <w:i/>
          <w:sz w:val="24"/>
          <w:szCs w:val="24"/>
        </w:rPr>
        <w:t xml:space="preserve">Avatar </w:t>
      </w:r>
      <w:r>
        <w:rPr>
          <w:rFonts w:ascii="Arial" w:hAnsi="Arial" w:cs="Arial"/>
          <w:sz w:val="24"/>
          <w:szCs w:val="24"/>
        </w:rPr>
        <w:t>(James Cameron, 2009)</w:t>
      </w:r>
    </w:p>
    <w:p w14:paraId="7A9F8CAE" w14:textId="6D55C050" w:rsidR="00A86183" w:rsidRDefault="001D53C5" w:rsidP="00436CC0">
      <w:pPr>
        <w:spacing w:after="0" w:line="240" w:lineRule="auto"/>
        <w:jc w:val="both"/>
        <w:rPr>
          <w:rFonts w:ascii="Arial" w:hAnsi="Arial" w:cs="Arial"/>
          <w:sz w:val="24"/>
          <w:szCs w:val="24"/>
        </w:rPr>
      </w:pPr>
      <w:r>
        <w:rPr>
          <w:rFonts w:ascii="Arial" w:hAnsi="Arial" w:cs="Arial"/>
          <w:sz w:val="24"/>
          <w:szCs w:val="24"/>
        </w:rPr>
        <w:t xml:space="preserve">     </w:t>
      </w:r>
      <w:r w:rsidR="00A86183">
        <w:rPr>
          <w:rFonts w:ascii="Arial" w:hAnsi="Arial" w:cs="Arial"/>
          <w:sz w:val="24"/>
          <w:szCs w:val="24"/>
        </w:rPr>
        <w:t xml:space="preserve">La citazione del film di Méliès è evidente. </w:t>
      </w:r>
      <w:r w:rsidR="00256CF1">
        <w:rPr>
          <w:rFonts w:ascii="Arial" w:hAnsi="Arial" w:cs="Arial"/>
          <w:sz w:val="24"/>
          <w:szCs w:val="24"/>
        </w:rPr>
        <w:t xml:space="preserve">La colorazione del carnato serve a distinguere bene gli esseri umani dagli altri esseri viventi. </w:t>
      </w:r>
    </w:p>
    <w:p w14:paraId="7CB8E94A" w14:textId="77777777" w:rsidR="007F2CFF" w:rsidRDefault="007F2CFF" w:rsidP="00436CC0">
      <w:pPr>
        <w:spacing w:after="0" w:line="240" w:lineRule="auto"/>
        <w:jc w:val="both"/>
        <w:rPr>
          <w:rFonts w:ascii="Arial" w:hAnsi="Arial" w:cs="Arial"/>
          <w:sz w:val="24"/>
          <w:szCs w:val="24"/>
        </w:rPr>
      </w:pPr>
    </w:p>
    <w:p w14:paraId="5CDAAE72" w14:textId="4C634147" w:rsidR="007F2CFF" w:rsidRDefault="007F2CFF" w:rsidP="00436CC0">
      <w:pPr>
        <w:spacing w:after="0" w:line="240" w:lineRule="auto"/>
        <w:jc w:val="both"/>
        <w:rPr>
          <w:rFonts w:ascii="Arial" w:hAnsi="Arial" w:cs="Arial"/>
          <w:sz w:val="24"/>
          <w:szCs w:val="24"/>
        </w:rPr>
      </w:pPr>
      <w:r w:rsidRPr="007F2CFF">
        <w:rPr>
          <w:rFonts w:ascii="Arial" w:hAnsi="Arial" w:cs="Arial"/>
          <w:i/>
          <w:sz w:val="24"/>
          <w:szCs w:val="24"/>
        </w:rPr>
        <w:t>Sin City</w:t>
      </w:r>
      <w:r>
        <w:rPr>
          <w:rFonts w:ascii="Arial" w:hAnsi="Arial" w:cs="Arial"/>
          <w:sz w:val="24"/>
          <w:szCs w:val="24"/>
        </w:rPr>
        <w:t xml:space="preserve"> (Frank Miller, Rovert Rodriguez, 2005)</w:t>
      </w:r>
    </w:p>
    <w:p w14:paraId="7D14ED30" w14:textId="711B0E11" w:rsidR="004770DC" w:rsidRDefault="00017C3D" w:rsidP="00436CC0">
      <w:pPr>
        <w:spacing w:after="0" w:line="240" w:lineRule="auto"/>
        <w:jc w:val="both"/>
        <w:rPr>
          <w:rFonts w:ascii="Arial" w:hAnsi="Arial" w:cs="Arial"/>
          <w:sz w:val="24"/>
          <w:szCs w:val="24"/>
        </w:rPr>
      </w:pPr>
      <w:r>
        <w:rPr>
          <w:rFonts w:ascii="Arial" w:hAnsi="Arial" w:cs="Arial"/>
          <w:sz w:val="24"/>
          <w:szCs w:val="24"/>
        </w:rPr>
        <w:t xml:space="preserve">     </w:t>
      </w:r>
      <w:r w:rsidR="00272D93">
        <w:rPr>
          <w:rFonts w:ascii="Arial" w:hAnsi="Arial" w:cs="Arial"/>
          <w:sz w:val="24"/>
          <w:szCs w:val="24"/>
        </w:rPr>
        <w:t xml:space="preserve">Il colore richiama l’attenzione su determinati elementi. </w:t>
      </w:r>
      <w:r w:rsidR="001C119F">
        <w:rPr>
          <w:rFonts w:ascii="Arial" w:hAnsi="Arial" w:cs="Arial"/>
          <w:sz w:val="24"/>
          <w:szCs w:val="24"/>
        </w:rPr>
        <w:t xml:space="preserve">Anche il bianco e il nero vengono trattati come fossero veri e propri colori, non sono limitati a sfondo dell’immagine, ma spesso vengono avanti e si lasciano notare. </w:t>
      </w:r>
      <w:r w:rsidR="00FA243C">
        <w:rPr>
          <w:rFonts w:ascii="Arial" w:hAnsi="Arial" w:cs="Arial"/>
          <w:sz w:val="24"/>
          <w:szCs w:val="24"/>
        </w:rPr>
        <w:t xml:space="preserve">Si trattano </w:t>
      </w:r>
      <w:r w:rsidR="007A07B7">
        <w:rPr>
          <w:rFonts w:ascii="Arial" w:hAnsi="Arial" w:cs="Arial"/>
          <w:sz w:val="24"/>
          <w:szCs w:val="24"/>
        </w:rPr>
        <w:t>gli stereotipi della narrazione, come se ne trovano a decine nel cinema classico, rovesciandoli completamente</w:t>
      </w:r>
      <w:r w:rsidR="008C0E92">
        <w:rPr>
          <w:rFonts w:ascii="Arial" w:hAnsi="Arial" w:cs="Arial"/>
          <w:sz w:val="24"/>
          <w:szCs w:val="24"/>
        </w:rPr>
        <w:t xml:space="preserve"> a sorpresa: è una consapevolezza che il cinema classico appartiene al passato, non è più credibile. </w:t>
      </w:r>
      <w:r w:rsidR="00AF2984">
        <w:rPr>
          <w:rFonts w:ascii="Arial" w:hAnsi="Arial" w:cs="Arial"/>
          <w:sz w:val="24"/>
          <w:szCs w:val="24"/>
        </w:rPr>
        <w:t xml:space="preserve">Emerge anche, nell’ultima inquadratura, un utilizzo narrativo del nuovo tipo di immagine (lo sguardo senza osservatore) che segna la crisi stessa dello sguardo moderno che irrompe all’interno delle nostre esperienze visive, quelle immagini, cioè, frutto di processori informatici. </w:t>
      </w:r>
    </w:p>
    <w:p w14:paraId="2E6623F8" w14:textId="77777777" w:rsidR="00A57BC3" w:rsidRDefault="00A57BC3" w:rsidP="00436CC0">
      <w:pPr>
        <w:spacing w:after="0" w:line="240" w:lineRule="auto"/>
        <w:jc w:val="both"/>
        <w:rPr>
          <w:rFonts w:ascii="Arial" w:hAnsi="Arial" w:cs="Arial"/>
          <w:sz w:val="24"/>
          <w:szCs w:val="24"/>
        </w:rPr>
      </w:pPr>
    </w:p>
    <w:p w14:paraId="1F7EBC22" w14:textId="4B487EDB" w:rsidR="00A57BC3" w:rsidRDefault="00C05516" w:rsidP="00436CC0">
      <w:pPr>
        <w:spacing w:after="0" w:line="240" w:lineRule="auto"/>
        <w:jc w:val="both"/>
        <w:rPr>
          <w:rFonts w:ascii="Arial" w:hAnsi="Arial" w:cs="Arial"/>
          <w:sz w:val="24"/>
          <w:szCs w:val="24"/>
        </w:rPr>
      </w:pPr>
      <w:r>
        <w:rPr>
          <w:rFonts w:ascii="Arial" w:hAnsi="Arial" w:cs="Arial"/>
          <w:i/>
          <w:sz w:val="24"/>
          <w:szCs w:val="24"/>
        </w:rPr>
        <w:t>Hugo C</w:t>
      </w:r>
      <w:r w:rsidR="00A57BC3">
        <w:rPr>
          <w:rFonts w:ascii="Arial" w:hAnsi="Arial" w:cs="Arial"/>
          <w:i/>
          <w:sz w:val="24"/>
          <w:szCs w:val="24"/>
        </w:rPr>
        <w:t>abret</w:t>
      </w:r>
      <w:r w:rsidR="00A57BC3">
        <w:rPr>
          <w:rFonts w:ascii="Arial" w:hAnsi="Arial" w:cs="Arial"/>
          <w:sz w:val="24"/>
          <w:szCs w:val="24"/>
        </w:rPr>
        <w:t xml:space="preserve"> (Martin Scorsese, 2011)</w:t>
      </w:r>
    </w:p>
    <w:p w14:paraId="68C95C8A" w14:textId="1DEC1AFC" w:rsidR="00CC7A8E" w:rsidRPr="00A57BC3" w:rsidRDefault="00D146E6" w:rsidP="00436CC0">
      <w:pPr>
        <w:spacing w:after="0" w:line="240" w:lineRule="auto"/>
        <w:jc w:val="both"/>
        <w:rPr>
          <w:rFonts w:ascii="Arial" w:hAnsi="Arial" w:cs="Arial"/>
          <w:sz w:val="24"/>
          <w:szCs w:val="24"/>
        </w:rPr>
      </w:pPr>
      <w:r>
        <w:rPr>
          <w:rFonts w:ascii="Arial" w:hAnsi="Arial" w:cs="Arial"/>
          <w:sz w:val="24"/>
          <w:szCs w:val="24"/>
        </w:rPr>
        <w:t xml:space="preserve">     </w:t>
      </w:r>
      <w:r w:rsidR="00C05516">
        <w:rPr>
          <w:rFonts w:ascii="Arial" w:hAnsi="Arial" w:cs="Arial"/>
          <w:sz w:val="24"/>
          <w:szCs w:val="24"/>
        </w:rPr>
        <w:t xml:space="preserve">C’è un forte ritorno d’interesse verso il cinema delle origini nel cinema contemporaneo, sia nelle citazioni sia al modo di pensare al colore, reso possibile col colore digitale. </w:t>
      </w:r>
      <w:r w:rsidR="005E403C">
        <w:rPr>
          <w:rFonts w:ascii="Arial" w:hAnsi="Arial" w:cs="Arial"/>
          <w:sz w:val="24"/>
          <w:szCs w:val="24"/>
        </w:rPr>
        <w:t xml:space="preserve">In questa sequenza va rimarcato un falso storico: Scorsese </w:t>
      </w:r>
      <w:r w:rsidR="006D5EBD">
        <w:rPr>
          <w:rFonts w:ascii="Arial" w:hAnsi="Arial" w:cs="Arial"/>
          <w:sz w:val="24"/>
          <w:szCs w:val="24"/>
        </w:rPr>
        <w:t>non ha scelto</w:t>
      </w:r>
      <w:r w:rsidR="005E403C">
        <w:rPr>
          <w:rFonts w:ascii="Arial" w:hAnsi="Arial" w:cs="Arial"/>
          <w:sz w:val="24"/>
          <w:szCs w:val="24"/>
        </w:rPr>
        <w:t xml:space="preserve"> la fedeltà filologica</w:t>
      </w:r>
      <w:r w:rsidR="008A52A9">
        <w:rPr>
          <w:rFonts w:ascii="Arial" w:hAnsi="Arial" w:cs="Arial"/>
          <w:sz w:val="24"/>
          <w:szCs w:val="24"/>
        </w:rPr>
        <w:t>, seguendo</w:t>
      </w:r>
      <w:r w:rsidR="005E403C">
        <w:rPr>
          <w:rFonts w:ascii="Arial" w:hAnsi="Arial" w:cs="Arial"/>
          <w:sz w:val="24"/>
          <w:szCs w:val="24"/>
        </w:rPr>
        <w:t xml:space="preserve"> i documenti </w:t>
      </w:r>
      <w:r w:rsidR="008A52A9">
        <w:rPr>
          <w:rFonts w:ascii="Arial" w:hAnsi="Arial" w:cs="Arial"/>
          <w:sz w:val="24"/>
          <w:szCs w:val="24"/>
        </w:rPr>
        <w:t xml:space="preserve">sui set, ma ha scelto </w:t>
      </w:r>
      <w:r w:rsidR="00201A4C">
        <w:rPr>
          <w:rFonts w:ascii="Arial" w:hAnsi="Arial" w:cs="Arial"/>
          <w:sz w:val="24"/>
          <w:szCs w:val="24"/>
        </w:rPr>
        <w:t xml:space="preserve">di </w:t>
      </w:r>
      <w:r w:rsidR="005E403C">
        <w:rPr>
          <w:rFonts w:ascii="Arial" w:hAnsi="Arial" w:cs="Arial"/>
          <w:sz w:val="24"/>
          <w:szCs w:val="24"/>
        </w:rPr>
        <w:t xml:space="preserve">ricostruire il set secondo le idee che ci siamo fatti attraverso i suoi film. </w:t>
      </w:r>
      <w:r w:rsidR="006D5EBD">
        <w:rPr>
          <w:rFonts w:ascii="Arial" w:hAnsi="Arial" w:cs="Arial"/>
          <w:sz w:val="24"/>
          <w:szCs w:val="24"/>
        </w:rPr>
        <w:t>Il set ci appare con personaggi che hanno vestiti colorati, mentre è lo stesso Méliès a dirci che i suo</w:t>
      </w:r>
      <w:r w:rsidR="00DF0C1B">
        <w:rPr>
          <w:rFonts w:ascii="Arial" w:hAnsi="Arial" w:cs="Arial"/>
          <w:sz w:val="24"/>
          <w:szCs w:val="24"/>
        </w:rPr>
        <w:t>i set erano completamente grigi e</w:t>
      </w:r>
      <w:r w:rsidR="006D5EBD">
        <w:rPr>
          <w:rFonts w:ascii="Arial" w:hAnsi="Arial" w:cs="Arial"/>
          <w:sz w:val="24"/>
          <w:szCs w:val="24"/>
        </w:rPr>
        <w:t xml:space="preserve"> che i colori andavano evitati (soprattutto il rosso, data la particolarità della pellicola). </w:t>
      </w:r>
      <w:r w:rsidR="005E403C">
        <w:rPr>
          <w:rFonts w:ascii="Arial" w:hAnsi="Arial" w:cs="Arial"/>
          <w:sz w:val="24"/>
          <w:szCs w:val="24"/>
        </w:rPr>
        <w:t xml:space="preserve"> </w:t>
      </w:r>
    </w:p>
    <w:p w14:paraId="3CBE7482" w14:textId="77777777" w:rsidR="00BD5E59" w:rsidRDefault="00BD5E59" w:rsidP="00436CC0">
      <w:pPr>
        <w:spacing w:after="0" w:line="240" w:lineRule="auto"/>
        <w:jc w:val="both"/>
        <w:rPr>
          <w:rFonts w:ascii="Arial" w:hAnsi="Arial" w:cs="Arial"/>
          <w:sz w:val="24"/>
          <w:szCs w:val="24"/>
        </w:rPr>
      </w:pPr>
    </w:p>
    <w:p w14:paraId="402F711E" w14:textId="2FC8B972" w:rsidR="00BD5E59" w:rsidRPr="00A86183" w:rsidRDefault="0095172D" w:rsidP="00436CC0">
      <w:pPr>
        <w:spacing w:after="0" w:line="240" w:lineRule="auto"/>
        <w:jc w:val="both"/>
        <w:rPr>
          <w:rFonts w:ascii="Arial" w:hAnsi="Arial" w:cs="Arial"/>
          <w:sz w:val="24"/>
          <w:szCs w:val="24"/>
        </w:rPr>
      </w:pPr>
      <w:r>
        <w:rPr>
          <w:rFonts w:ascii="Arial" w:hAnsi="Arial" w:cs="Arial"/>
          <w:sz w:val="24"/>
          <w:szCs w:val="24"/>
        </w:rPr>
        <w:t xml:space="preserve">     </w:t>
      </w:r>
      <w:r w:rsidR="00BD5E59">
        <w:rPr>
          <w:rFonts w:ascii="Arial" w:hAnsi="Arial" w:cs="Arial"/>
          <w:sz w:val="24"/>
          <w:szCs w:val="24"/>
        </w:rPr>
        <w:t>Nello stile moderno il colore as</w:t>
      </w:r>
      <w:r>
        <w:rPr>
          <w:rFonts w:ascii="Arial" w:hAnsi="Arial" w:cs="Arial"/>
          <w:sz w:val="24"/>
          <w:szCs w:val="24"/>
        </w:rPr>
        <w:t>sume diversi piani:</w:t>
      </w:r>
    </w:p>
    <w:p w14:paraId="05DA211C" w14:textId="687F92A7" w:rsidR="00617D09" w:rsidRDefault="0095172D" w:rsidP="00436CC0">
      <w:pPr>
        <w:spacing w:after="0" w:line="240" w:lineRule="auto"/>
        <w:jc w:val="both"/>
        <w:rPr>
          <w:rFonts w:ascii="Arial" w:hAnsi="Arial" w:cs="Arial"/>
          <w:sz w:val="24"/>
          <w:szCs w:val="24"/>
        </w:rPr>
      </w:pPr>
      <w:r>
        <w:rPr>
          <w:rFonts w:ascii="Arial" w:hAnsi="Arial" w:cs="Arial"/>
          <w:sz w:val="24"/>
          <w:szCs w:val="24"/>
        </w:rPr>
        <w:t>1) prima funzione, i</w:t>
      </w:r>
      <w:r w:rsidR="00FD2C70" w:rsidRPr="00FD2C70">
        <w:rPr>
          <w:rFonts w:ascii="Arial" w:hAnsi="Arial" w:cs="Arial"/>
          <w:sz w:val="24"/>
          <w:szCs w:val="24"/>
        </w:rPr>
        <w:t>l colore ci permette di accedere ad un tipo di realtà con la quale si vuole instaurare un legame emozion</w:t>
      </w:r>
      <w:r>
        <w:rPr>
          <w:rFonts w:ascii="Arial" w:hAnsi="Arial" w:cs="Arial"/>
          <w:sz w:val="24"/>
          <w:szCs w:val="24"/>
        </w:rPr>
        <w:t>ale, e non semplicemente visivo;</w:t>
      </w:r>
    </w:p>
    <w:p w14:paraId="2A82F21B" w14:textId="39D68215" w:rsidR="00120814" w:rsidRDefault="0095172D" w:rsidP="00436CC0">
      <w:pPr>
        <w:spacing w:after="0" w:line="240" w:lineRule="auto"/>
        <w:jc w:val="both"/>
        <w:rPr>
          <w:rFonts w:ascii="Arial" w:hAnsi="Arial" w:cs="Arial"/>
          <w:sz w:val="24"/>
          <w:szCs w:val="24"/>
        </w:rPr>
      </w:pPr>
      <w:r>
        <w:rPr>
          <w:rFonts w:ascii="Arial" w:hAnsi="Arial" w:cs="Arial"/>
          <w:sz w:val="24"/>
          <w:szCs w:val="24"/>
        </w:rPr>
        <w:t>2) seconda funzione, s</w:t>
      </w:r>
      <w:r w:rsidR="00120814">
        <w:rPr>
          <w:rFonts w:ascii="Arial" w:hAnsi="Arial" w:cs="Arial"/>
          <w:sz w:val="24"/>
          <w:szCs w:val="24"/>
        </w:rPr>
        <w:t>i rompe la normale maniera in cui relazi</w:t>
      </w:r>
      <w:r w:rsidR="00F72522">
        <w:rPr>
          <w:rFonts w:ascii="Arial" w:hAnsi="Arial" w:cs="Arial"/>
          <w:sz w:val="24"/>
          <w:szCs w:val="24"/>
        </w:rPr>
        <w:t>oniamo un colore ad un oggetto, questo determina reazioni</w:t>
      </w:r>
      <w:r>
        <w:rPr>
          <w:rFonts w:ascii="Arial" w:hAnsi="Arial" w:cs="Arial"/>
          <w:sz w:val="24"/>
          <w:szCs w:val="24"/>
        </w:rPr>
        <w:t xml:space="preserve"> diverse a livello fisiologico;</w:t>
      </w:r>
    </w:p>
    <w:p w14:paraId="1E871AD1" w14:textId="54EF699F" w:rsidR="00BD5E59" w:rsidRDefault="0095172D" w:rsidP="00436CC0">
      <w:pPr>
        <w:spacing w:after="0" w:line="240" w:lineRule="auto"/>
        <w:jc w:val="both"/>
        <w:rPr>
          <w:rFonts w:ascii="Arial" w:hAnsi="Arial" w:cs="Arial"/>
          <w:sz w:val="24"/>
          <w:szCs w:val="24"/>
        </w:rPr>
      </w:pPr>
      <w:r>
        <w:rPr>
          <w:rFonts w:ascii="Arial" w:hAnsi="Arial" w:cs="Arial"/>
          <w:sz w:val="24"/>
          <w:szCs w:val="24"/>
        </w:rPr>
        <w:t>3) terza funzione, e</w:t>
      </w:r>
      <w:r w:rsidR="00BD5E59">
        <w:rPr>
          <w:rFonts w:ascii="Arial" w:hAnsi="Arial" w:cs="Arial"/>
          <w:sz w:val="24"/>
          <w:szCs w:val="24"/>
        </w:rPr>
        <w:t xml:space="preserve">laborare strategie per soggettivizzare i colori. I colori sono come frutto della percezione, o di altri stati mentali o emozionali di un determinato soggetto che spesso corrisponde a un personaggio. Il colore può diventare elemento soggettivo e legarsi a particolari suggestioni, eccitazioni, immagini mentali e altre forme visuali che possiamo ricondurre a riproduzione diretta di una soggettività. </w:t>
      </w:r>
    </w:p>
    <w:p w14:paraId="29EF3F11" w14:textId="77777777" w:rsidR="00BD5E59" w:rsidRDefault="00BD5E59" w:rsidP="00436CC0">
      <w:pPr>
        <w:spacing w:after="0" w:line="240" w:lineRule="auto"/>
        <w:jc w:val="both"/>
        <w:rPr>
          <w:rFonts w:ascii="Arial" w:hAnsi="Arial" w:cs="Arial"/>
          <w:sz w:val="24"/>
          <w:szCs w:val="24"/>
        </w:rPr>
      </w:pPr>
    </w:p>
    <w:p w14:paraId="5A5328B8" w14:textId="23908E24" w:rsidR="00BD5E59" w:rsidRDefault="00BD5E59" w:rsidP="00436CC0">
      <w:pPr>
        <w:spacing w:after="0" w:line="240" w:lineRule="auto"/>
        <w:jc w:val="both"/>
        <w:rPr>
          <w:rFonts w:ascii="Arial" w:hAnsi="Arial" w:cs="Arial"/>
          <w:sz w:val="24"/>
          <w:szCs w:val="24"/>
        </w:rPr>
      </w:pPr>
      <w:r>
        <w:rPr>
          <w:rFonts w:ascii="Arial" w:hAnsi="Arial" w:cs="Arial"/>
          <w:i/>
          <w:sz w:val="24"/>
          <w:szCs w:val="24"/>
        </w:rPr>
        <w:t>Il deserto rosso</w:t>
      </w:r>
      <w:r>
        <w:rPr>
          <w:rFonts w:ascii="Arial" w:hAnsi="Arial" w:cs="Arial"/>
          <w:sz w:val="24"/>
          <w:szCs w:val="24"/>
        </w:rPr>
        <w:t xml:space="preserve"> (Michelangelo Antonioni, 1964)</w:t>
      </w:r>
    </w:p>
    <w:p w14:paraId="16194F46" w14:textId="10D329C6" w:rsidR="001F1FFE" w:rsidRDefault="0095172D" w:rsidP="00436CC0">
      <w:pPr>
        <w:spacing w:after="0" w:line="240" w:lineRule="auto"/>
        <w:jc w:val="both"/>
        <w:rPr>
          <w:rFonts w:ascii="Arial" w:hAnsi="Arial" w:cs="Arial"/>
          <w:sz w:val="24"/>
          <w:szCs w:val="24"/>
        </w:rPr>
      </w:pPr>
      <w:r>
        <w:rPr>
          <w:rFonts w:ascii="Arial" w:hAnsi="Arial" w:cs="Arial"/>
          <w:sz w:val="24"/>
          <w:szCs w:val="24"/>
        </w:rPr>
        <w:t xml:space="preserve">     </w:t>
      </w:r>
      <w:r w:rsidR="00A2106C">
        <w:rPr>
          <w:rFonts w:ascii="Arial" w:hAnsi="Arial" w:cs="Arial"/>
          <w:sz w:val="24"/>
          <w:szCs w:val="24"/>
        </w:rPr>
        <w:t xml:space="preserve">Un suono extradiegetico ci mostra come Giuliana sembri, talvolta, uscire dalla realtà ed entrare in un mondo inaccessibile </w:t>
      </w:r>
      <w:r w:rsidR="001F5CDB">
        <w:rPr>
          <w:rFonts w:ascii="Arial" w:hAnsi="Arial" w:cs="Arial"/>
          <w:sz w:val="24"/>
          <w:szCs w:val="24"/>
        </w:rPr>
        <w:t xml:space="preserve">ai personaggi che sono con lei (succede in diversi momenti durante i film). </w:t>
      </w:r>
      <w:r w:rsidR="001F1FFE">
        <w:rPr>
          <w:rFonts w:ascii="Arial" w:hAnsi="Arial" w:cs="Arial"/>
          <w:sz w:val="24"/>
          <w:szCs w:val="24"/>
        </w:rPr>
        <w:t xml:space="preserve">In questa sequenza ci viene mostrato un paesaggio ricco di colori: c’è un cambio di gamma cromatica di Antonioni, questa sequenza effettivamente </w:t>
      </w:r>
      <w:r w:rsidR="00DC288A">
        <w:rPr>
          <w:rFonts w:ascii="Arial" w:hAnsi="Arial" w:cs="Arial"/>
          <w:sz w:val="24"/>
          <w:szCs w:val="24"/>
        </w:rPr>
        <w:t xml:space="preserve">segna un punto di svolta per Giuliana. Non sappiamo però se queste immagini che vediamo sono visualizzazioni mentali di Giuliana o del figlio: non è importante sapere ciò, perché è proprio su questa incertezza che si basa il cinema di Antonioni. </w:t>
      </w:r>
      <w:r w:rsidR="001D308C">
        <w:rPr>
          <w:rFonts w:ascii="Arial" w:hAnsi="Arial" w:cs="Arial"/>
          <w:sz w:val="24"/>
          <w:szCs w:val="24"/>
        </w:rPr>
        <w:t xml:space="preserve">Giuliana: “i colori belli della natura, e niente faceva rumore”, l’esatto opposto delle altre </w:t>
      </w:r>
      <w:r w:rsidR="00697A19">
        <w:rPr>
          <w:rFonts w:ascii="Arial" w:hAnsi="Arial" w:cs="Arial"/>
          <w:sz w:val="24"/>
          <w:szCs w:val="24"/>
        </w:rPr>
        <w:t>sequenze</w:t>
      </w:r>
      <w:r w:rsidR="001D308C">
        <w:rPr>
          <w:rFonts w:ascii="Arial" w:hAnsi="Arial" w:cs="Arial"/>
          <w:sz w:val="24"/>
          <w:szCs w:val="24"/>
        </w:rPr>
        <w:t xml:space="preserve"> viste de </w:t>
      </w:r>
      <w:r w:rsidR="001D308C">
        <w:rPr>
          <w:rFonts w:ascii="Arial" w:hAnsi="Arial" w:cs="Arial"/>
          <w:i/>
          <w:sz w:val="24"/>
          <w:szCs w:val="24"/>
        </w:rPr>
        <w:t>Il deserto rosso</w:t>
      </w:r>
      <w:r w:rsidR="001D308C">
        <w:rPr>
          <w:rFonts w:ascii="Arial" w:hAnsi="Arial" w:cs="Arial"/>
          <w:sz w:val="24"/>
          <w:szCs w:val="24"/>
        </w:rPr>
        <w:t xml:space="preserve">. </w:t>
      </w:r>
      <w:r w:rsidR="00855074">
        <w:rPr>
          <w:rFonts w:ascii="Arial" w:hAnsi="Arial" w:cs="Arial"/>
          <w:sz w:val="24"/>
          <w:szCs w:val="24"/>
        </w:rPr>
        <w:t>Il personaggio-guida di Giuliana racconta una storia al figlio e si apre un racconto nel racconto che ci mostra un mondo diverso da quello che abbiamo visto fin’ora.</w:t>
      </w:r>
    </w:p>
    <w:p w14:paraId="557E407F" w14:textId="77777777" w:rsidR="00466513" w:rsidRDefault="00466513" w:rsidP="00436CC0">
      <w:pPr>
        <w:spacing w:after="0" w:line="240" w:lineRule="auto"/>
        <w:jc w:val="both"/>
        <w:rPr>
          <w:rFonts w:ascii="Arial" w:hAnsi="Arial" w:cs="Arial"/>
          <w:sz w:val="24"/>
          <w:szCs w:val="24"/>
        </w:rPr>
      </w:pPr>
    </w:p>
    <w:p w14:paraId="54C25CF7" w14:textId="3F7555EF" w:rsidR="00466513" w:rsidRDefault="00466513" w:rsidP="00436CC0">
      <w:pPr>
        <w:spacing w:after="0" w:line="240" w:lineRule="auto"/>
        <w:jc w:val="both"/>
        <w:rPr>
          <w:rFonts w:ascii="Arial" w:hAnsi="Arial" w:cs="Arial"/>
          <w:sz w:val="24"/>
          <w:szCs w:val="24"/>
        </w:rPr>
      </w:pPr>
      <w:r>
        <w:rPr>
          <w:rFonts w:ascii="Arial" w:hAnsi="Arial" w:cs="Arial"/>
          <w:sz w:val="24"/>
          <w:szCs w:val="24"/>
        </w:rPr>
        <w:t>Stile post-classico</w:t>
      </w:r>
    </w:p>
    <w:p w14:paraId="5B936930" w14:textId="7EE79294" w:rsidR="00466513" w:rsidRDefault="00466513" w:rsidP="00436CC0">
      <w:pPr>
        <w:spacing w:after="0" w:line="240" w:lineRule="auto"/>
        <w:jc w:val="both"/>
        <w:rPr>
          <w:rFonts w:ascii="Arial" w:hAnsi="Arial" w:cs="Arial"/>
          <w:sz w:val="24"/>
          <w:szCs w:val="24"/>
        </w:rPr>
      </w:pPr>
      <w:r>
        <w:rPr>
          <w:rFonts w:ascii="Arial" w:hAnsi="Arial" w:cs="Arial"/>
          <w:i/>
          <w:sz w:val="24"/>
          <w:szCs w:val="24"/>
        </w:rPr>
        <w:t>Punch Drunk Love</w:t>
      </w:r>
      <w:r>
        <w:rPr>
          <w:rFonts w:ascii="Arial" w:hAnsi="Arial" w:cs="Arial"/>
          <w:sz w:val="24"/>
          <w:szCs w:val="24"/>
        </w:rPr>
        <w:t xml:space="preserve"> (Paul Thomas Andersson, 2002)</w:t>
      </w:r>
    </w:p>
    <w:p w14:paraId="02263CE6" w14:textId="20848956" w:rsidR="00BD5E59" w:rsidRDefault="00F67739" w:rsidP="00436CC0">
      <w:pPr>
        <w:spacing w:after="0" w:line="240" w:lineRule="auto"/>
        <w:jc w:val="both"/>
        <w:rPr>
          <w:rFonts w:ascii="Arial" w:hAnsi="Arial" w:cs="Arial"/>
          <w:sz w:val="24"/>
          <w:szCs w:val="24"/>
        </w:rPr>
      </w:pPr>
      <w:r>
        <w:rPr>
          <w:rFonts w:ascii="Arial" w:hAnsi="Arial" w:cs="Arial"/>
          <w:sz w:val="24"/>
          <w:szCs w:val="24"/>
        </w:rPr>
        <w:t xml:space="preserve">     </w:t>
      </w:r>
      <w:r w:rsidR="00466513">
        <w:rPr>
          <w:rFonts w:ascii="Arial" w:hAnsi="Arial" w:cs="Arial"/>
          <w:sz w:val="24"/>
          <w:szCs w:val="24"/>
        </w:rPr>
        <w:t xml:space="preserve">In questa sequenza il protagonista fa fermare la narrazione e fa salire in primo piano il colore attraverso una serie di immagini astratte che noi possiamo interpretare come immagini mentali del personaggio. Forme diverse di soggettivizzazione possono afferire sia a uno stile moderno sia ad uno post-classico. </w:t>
      </w:r>
      <w:r w:rsidR="00761099">
        <w:rPr>
          <w:rFonts w:ascii="Arial" w:hAnsi="Arial" w:cs="Arial"/>
          <w:sz w:val="24"/>
          <w:szCs w:val="24"/>
        </w:rPr>
        <w:t>Il personaggio desidera quasi essere cullato da questi colori e entrare in un mondo fiabesco, come suggeri</w:t>
      </w:r>
      <w:r w:rsidR="000F0FF4">
        <w:rPr>
          <w:rFonts w:ascii="Arial" w:hAnsi="Arial" w:cs="Arial"/>
          <w:sz w:val="24"/>
          <w:szCs w:val="24"/>
        </w:rPr>
        <w:t xml:space="preserve">sce anche la musica o alcuni elementi quasi figurativi all’interno di questo inserto (cielo stellato). </w:t>
      </w:r>
    </w:p>
    <w:p w14:paraId="363F2975" w14:textId="77777777" w:rsidR="00D00F14" w:rsidRDefault="00D00F14" w:rsidP="00436CC0">
      <w:pPr>
        <w:spacing w:after="0" w:line="240" w:lineRule="auto"/>
        <w:jc w:val="both"/>
        <w:rPr>
          <w:rFonts w:ascii="Arial" w:hAnsi="Arial" w:cs="Arial"/>
          <w:sz w:val="24"/>
          <w:szCs w:val="24"/>
        </w:rPr>
      </w:pPr>
    </w:p>
    <w:p w14:paraId="30263AC2" w14:textId="64A445C2" w:rsidR="00D00F14" w:rsidRDefault="001B53BA" w:rsidP="00436CC0">
      <w:pPr>
        <w:spacing w:after="0" w:line="240" w:lineRule="auto"/>
        <w:jc w:val="both"/>
        <w:rPr>
          <w:rFonts w:ascii="Arial" w:hAnsi="Arial" w:cs="Arial"/>
          <w:sz w:val="24"/>
          <w:szCs w:val="24"/>
        </w:rPr>
      </w:pPr>
      <w:r>
        <w:rPr>
          <w:rFonts w:ascii="Arial" w:hAnsi="Arial" w:cs="Arial"/>
          <w:sz w:val="24"/>
          <w:szCs w:val="24"/>
        </w:rPr>
        <w:t xml:space="preserve">I media contemporanei: il documentario televisivo e il </w:t>
      </w:r>
      <w:r w:rsidRPr="00B52CE6">
        <w:rPr>
          <w:rFonts w:ascii="Arial" w:hAnsi="Arial" w:cs="Arial"/>
          <w:i/>
          <w:sz w:val="24"/>
          <w:szCs w:val="24"/>
        </w:rPr>
        <w:t>found footage</w:t>
      </w:r>
    </w:p>
    <w:p w14:paraId="5FE4B944" w14:textId="6C30A64A" w:rsidR="001B53BA" w:rsidRDefault="00383DDE" w:rsidP="00436CC0">
      <w:pPr>
        <w:spacing w:after="0" w:line="240" w:lineRule="auto"/>
        <w:jc w:val="both"/>
        <w:rPr>
          <w:rFonts w:ascii="Arial" w:hAnsi="Arial" w:cs="Arial"/>
          <w:sz w:val="24"/>
          <w:szCs w:val="24"/>
        </w:rPr>
      </w:pPr>
      <w:r>
        <w:rPr>
          <w:rFonts w:ascii="Arial" w:hAnsi="Arial" w:cs="Arial"/>
          <w:i/>
          <w:sz w:val="24"/>
          <w:szCs w:val="24"/>
        </w:rPr>
        <w:t>World War II in colo</w:t>
      </w:r>
      <w:r w:rsidR="001B53BA">
        <w:rPr>
          <w:rFonts w:ascii="Arial" w:hAnsi="Arial" w:cs="Arial"/>
          <w:i/>
          <w:sz w:val="24"/>
          <w:szCs w:val="24"/>
        </w:rPr>
        <w:t xml:space="preserve">r </w:t>
      </w:r>
      <w:r w:rsidR="001B53BA">
        <w:rPr>
          <w:rFonts w:ascii="Arial" w:hAnsi="Arial" w:cs="Arial"/>
          <w:sz w:val="24"/>
          <w:szCs w:val="24"/>
        </w:rPr>
        <w:t>(History Channel, 1999)</w:t>
      </w:r>
    </w:p>
    <w:p w14:paraId="21428F95" w14:textId="2B3179EE" w:rsidR="00B85235" w:rsidRDefault="00CB10C0" w:rsidP="00436CC0">
      <w:pPr>
        <w:spacing w:after="0" w:line="240" w:lineRule="auto"/>
        <w:jc w:val="both"/>
        <w:rPr>
          <w:rFonts w:ascii="Arial" w:hAnsi="Arial" w:cs="Arial"/>
          <w:sz w:val="24"/>
          <w:szCs w:val="24"/>
        </w:rPr>
      </w:pPr>
      <w:r>
        <w:rPr>
          <w:rFonts w:ascii="Arial" w:hAnsi="Arial" w:cs="Arial"/>
          <w:sz w:val="24"/>
          <w:szCs w:val="24"/>
        </w:rPr>
        <w:t xml:space="preserve">     </w:t>
      </w:r>
      <w:r w:rsidR="00B52CE6">
        <w:rPr>
          <w:rFonts w:ascii="Arial" w:hAnsi="Arial" w:cs="Arial"/>
          <w:sz w:val="24"/>
          <w:szCs w:val="24"/>
        </w:rPr>
        <w:t xml:space="preserve">È un documentario televisivo realizzato completamente a partire da filmati d’epoca (brani di repertorio, o </w:t>
      </w:r>
      <w:r w:rsidR="00B52CE6">
        <w:rPr>
          <w:rFonts w:ascii="Arial" w:hAnsi="Arial" w:cs="Arial"/>
          <w:i/>
          <w:sz w:val="24"/>
          <w:szCs w:val="24"/>
        </w:rPr>
        <w:t>found footage</w:t>
      </w:r>
      <w:r w:rsidR="00B52CE6">
        <w:rPr>
          <w:rFonts w:ascii="Arial" w:hAnsi="Arial" w:cs="Arial"/>
          <w:sz w:val="24"/>
          <w:szCs w:val="24"/>
        </w:rPr>
        <w:t xml:space="preserve">). </w:t>
      </w:r>
      <w:r w:rsidR="00897B52">
        <w:rPr>
          <w:rFonts w:ascii="Arial" w:hAnsi="Arial" w:cs="Arial"/>
          <w:sz w:val="24"/>
          <w:szCs w:val="24"/>
        </w:rPr>
        <w:t>Il motivo che spiega la svolta dei colori in questo documentario è questo: fino agli anni ’90 il pubblico dà per scontato che se si vedono immagini di un certo periodo si vedono in b/n. Da un certo punto si ritiene che queste immagini n</w:t>
      </w:r>
      <w:r w:rsidR="00A7428B">
        <w:rPr>
          <w:rFonts w:ascii="Arial" w:hAnsi="Arial" w:cs="Arial"/>
          <w:sz w:val="24"/>
          <w:szCs w:val="24"/>
        </w:rPr>
        <w:t xml:space="preserve">on siano più sufficienti, questo si può spiegare per vari motivi: possono essere legate al </w:t>
      </w:r>
      <w:r w:rsidR="00A7428B">
        <w:rPr>
          <w:rFonts w:ascii="Arial" w:hAnsi="Arial" w:cs="Arial"/>
          <w:i/>
          <w:sz w:val="24"/>
          <w:szCs w:val="24"/>
        </w:rPr>
        <w:t>target</w:t>
      </w:r>
      <w:r w:rsidR="00A7428B">
        <w:rPr>
          <w:rFonts w:ascii="Arial" w:hAnsi="Arial" w:cs="Arial"/>
          <w:sz w:val="24"/>
          <w:szCs w:val="24"/>
        </w:rPr>
        <w:t xml:space="preserve"> a cui sono rivolti o alla forma stessa di questi documentari. </w:t>
      </w:r>
      <w:r w:rsidR="006613DA">
        <w:rPr>
          <w:rFonts w:ascii="Arial" w:hAnsi="Arial" w:cs="Arial"/>
          <w:sz w:val="24"/>
          <w:szCs w:val="24"/>
        </w:rPr>
        <w:t xml:space="preserve">Riguardo allo spettatore, nel 2000 nasce una questione generazionale: gli spettatori sono cresciuti ed </w:t>
      </w:r>
      <w:r w:rsidR="007D7F72">
        <w:rPr>
          <w:rFonts w:ascii="Arial" w:hAnsi="Arial" w:cs="Arial"/>
          <w:sz w:val="24"/>
          <w:szCs w:val="24"/>
        </w:rPr>
        <w:lastRenderedPageBreak/>
        <w:t>educati visiv</w:t>
      </w:r>
      <w:r w:rsidR="00C57F21">
        <w:rPr>
          <w:rFonts w:ascii="Arial" w:hAnsi="Arial" w:cs="Arial"/>
          <w:sz w:val="24"/>
          <w:szCs w:val="24"/>
        </w:rPr>
        <w:t xml:space="preserve">amente nel contesto del colore, essi cominciano a rifiutare quindi il b/n come qualcosa di meno realistico del colore. È avvenuta quindi un’inversione rispetto alle generazioni precedenti. </w:t>
      </w:r>
    </w:p>
    <w:p w14:paraId="6CD8C5BF" w14:textId="77777777" w:rsidR="0057549A" w:rsidRDefault="0057549A" w:rsidP="00436CC0">
      <w:pPr>
        <w:spacing w:after="0" w:line="240" w:lineRule="auto"/>
        <w:jc w:val="both"/>
        <w:rPr>
          <w:rFonts w:ascii="Arial" w:hAnsi="Arial" w:cs="Arial"/>
          <w:sz w:val="24"/>
          <w:szCs w:val="24"/>
        </w:rPr>
      </w:pPr>
    </w:p>
    <w:p w14:paraId="532723DA" w14:textId="660D55E7" w:rsidR="0057549A" w:rsidRDefault="00383DDE" w:rsidP="00436CC0">
      <w:pPr>
        <w:spacing w:after="0" w:line="240" w:lineRule="auto"/>
        <w:jc w:val="both"/>
        <w:rPr>
          <w:rFonts w:ascii="Arial" w:hAnsi="Arial" w:cs="Arial"/>
          <w:sz w:val="24"/>
          <w:szCs w:val="24"/>
        </w:rPr>
      </w:pPr>
      <w:r>
        <w:rPr>
          <w:rFonts w:ascii="Arial" w:hAnsi="Arial" w:cs="Arial"/>
          <w:i/>
          <w:sz w:val="24"/>
          <w:szCs w:val="24"/>
        </w:rPr>
        <w:t>World War I in colo</w:t>
      </w:r>
      <w:r w:rsidR="0057549A">
        <w:rPr>
          <w:rFonts w:ascii="Arial" w:hAnsi="Arial" w:cs="Arial"/>
          <w:i/>
          <w:sz w:val="24"/>
          <w:szCs w:val="24"/>
        </w:rPr>
        <w:t xml:space="preserve">r </w:t>
      </w:r>
      <w:r w:rsidR="0057549A">
        <w:rPr>
          <w:rFonts w:ascii="Arial" w:hAnsi="Arial" w:cs="Arial"/>
          <w:sz w:val="24"/>
          <w:szCs w:val="24"/>
        </w:rPr>
        <w:t>(2003)</w:t>
      </w:r>
    </w:p>
    <w:p w14:paraId="128DB6F4" w14:textId="15D34D7B" w:rsidR="00E64D24" w:rsidRDefault="007D7F72" w:rsidP="00436CC0">
      <w:pPr>
        <w:spacing w:after="0" w:line="240" w:lineRule="auto"/>
        <w:jc w:val="both"/>
        <w:rPr>
          <w:rFonts w:ascii="Arial" w:hAnsi="Arial" w:cs="Arial"/>
          <w:sz w:val="24"/>
          <w:szCs w:val="24"/>
        </w:rPr>
      </w:pPr>
      <w:r>
        <w:rPr>
          <w:rFonts w:ascii="Arial" w:hAnsi="Arial" w:cs="Arial"/>
          <w:sz w:val="24"/>
          <w:szCs w:val="24"/>
        </w:rPr>
        <w:t xml:space="preserve">     </w:t>
      </w:r>
      <w:r w:rsidR="007B2988">
        <w:rPr>
          <w:rFonts w:ascii="Arial" w:hAnsi="Arial" w:cs="Arial"/>
          <w:sz w:val="24"/>
          <w:szCs w:val="24"/>
        </w:rPr>
        <w:t xml:space="preserve">Il documentario precedente era fatto a colori, invece in questo caso il colore è aggiunto successivamente tramite tecnologia digitale. </w:t>
      </w:r>
      <w:r w:rsidR="00A9422F">
        <w:rPr>
          <w:rFonts w:ascii="Arial" w:hAnsi="Arial" w:cs="Arial"/>
          <w:sz w:val="24"/>
          <w:szCs w:val="24"/>
        </w:rPr>
        <w:t>Il paradosso di questo documentario è che ci dice che la realtà a colori e poi che i colori sono ricostruiti successivamente</w:t>
      </w:r>
      <w:r w:rsidR="002B4AA4">
        <w:rPr>
          <w:rFonts w:ascii="Arial" w:hAnsi="Arial" w:cs="Arial"/>
          <w:sz w:val="24"/>
          <w:szCs w:val="24"/>
        </w:rPr>
        <w:t xml:space="preserve"> in maniera </w:t>
      </w:r>
      <w:r w:rsidR="00CF2C06">
        <w:rPr>
          <w:rFonts w:ascii="Arial" w:hAnsi="Arial" w:cs="Arial"/>
          <w:sz w:val="24"/>
          <w:szCs w:val="24"/>
        </w:rPr>
        <w:t>artificiale</w:t>
      </w:r>
    </w:p>
    <w:p w14:paraId="457D5868" w14:textId="77777777" w:rsidR="00E64D24" w:rsidRDefault="00E64D24" w:rsidP="00436CC0">
      <w:pPr>
        <w:spacing w:after="0" w:line="240" w:lineRule="auto"/>
        <w:jc w:val="both"/>
        <w:rPr>
          <w:rFonts w:ascii="Arial" w:hAnsi="Arial" w:cs="Arial"/>
          <w:sz w:val="24"/>
          <w:szCs w:val="24"/>
        </w:rPr>
      </w:pPr>
    </w:p>
    <w:p w14:paraId="711B107D" w14:textId="77777777" w:rsidR="00E64D24" w:rsidRDefault="00E64D24" w:rsidP="00436CC0">
      <w:pPr>
        <w:spacing w:after="0" w:line="240" w:lineRule="auto"/>
        <w:jc w:val="both"/>
        <w:rPr>
          <w:rFonts w:ascii="Arial" w:hAnsi="Arial" w:cs="Arial"/>
          <w:sz w:val="24"/>
          <w:szCs w:val="24"/>
        </w:rPr>
      </w:pPr>
      <w:r>
        <w:rPr>
          <w:rFonts w:ascii="Arial" w:hAnsi="Arial" w:cs="Arial"/>
          <w:sz w:val="24"/>
          <w:szCs w:val="24"/>
        </w:rPr>
        <w:t>Video pubblicitario</w:t>
      </w:r>
    </w:p>
    <w:p w14:paraId="51840BD1" w14:textId="77777777" w:rsidR="00716FF1" w:rsidRDefault="00E64D24" w:rsidP="00436CC0">
      <w:pPr>
        <w:spacing w:after="0" w:line="240" w:lineRule="auto"/>
        <w:jc w:val="both"/>
        <w:rPr>
          <w:rFonts w:ascii="Arial" w:hAnsi="Arial" w:cs="Arial"/>
          <w:sz w:val="24"/>
          <w:szCs w:val="24"/>
        </w:rPr>
      </w:pPr>
      <w:r>
        <w:rPr>
          <w:rFonts w:ascii="Arial" w:hAnsi="Arial" w:cs="Arial"/>
          <w:i/>
          <w:sz w:val="24"/>
          <w:szCs w:val="24"/>
        </w:rPr>
        <w:t xml:space="preserve">Bright Diamante </w:t>
      </w:r>
      <w:r>
        <w:rPr>
          <w:rFonts w:ascii="Arial" w:hAnsi="Arial" w:cs="Arial"/>
          <w:sz w:val="24"/>
          <w:szCs w:val="24"/>
        </w:rPr>
        <w:t>(2014)</w:t>
      </w:r>
    </w:p>
    <w:p w14:paraId="2E57E2D1" w14:textId="4D4F8D26" w:rsidR="00380388" w:rsidRDefault="00D33C48" w:rsidP="00436CC0">
      <w:pPr>
        <w:spacing w:after="0" w:line="240" w:lineRule="auto"/>
        <w:jc w:val="both"/>
        <w:rPr>
          <w:rFonts w:ascii="Arial" w:hAnsi="Arial" w:cs="Arial"/>
          <w:sz w:val="24"/>
          <w:szCs w:val="24"/>
        </w:rPr>
      </w:pPr>
      <w:r>
        <w:rPr>
          <w:rFonts w:ascii="Arial" w:hAnsi="Arial" w:cs="Arial"/>
          <w:sz w:val="24"/>
          <w:szCs w:val="24"/>
        </w:rPr>
        <w:t xml:space="preserve">     </w:t>
      </w:r>
      <w:r w:rsidR="00636DD7">
        <w:rPr>
          <w:rFonts w:ascii="Arial" w:hAnsi="Arial" w:cs="Arial"/>
          <w:sz w:val="24"/>
          <w:szCs w:val="24"/>
        </w:rPr>
        <w:t xml:space="preserve">Per evitare di farci chiudere le finestre di queste pubblicità presenti su internet, si cerca di catturare l’attenzione fin dai primissimi secondi dei video, proprio grazie a un lavoro di natura quasi ludica nei riguardi del colore. </w:t>
      </w:r>
    </w:p>
    <w:p w14:paraId="6BE25CD4" w14:textId="77777777" w:rsidR="00380388" w:rsidRDefault="00380388" w:rsidP="00436CC0">
      <w:pPr>
        <w:spacing w:after="0" w:line="240" w:lineRule="auto"/>
        <w:jc w:val="both"/>
        <w:rPr>
          <w:rFonts w:ascii="Arial" w:hAnsi="Arial" w:cs="Arial"/>
          <w:sz w:val="24"/>
          <w:szCs w:val="24"/>
        </w:rPr>
      </w:pPr>
    </w:p>
    <w:p w14:paraId="1870D4C3" w14:textId="77777777" w:rsidR="00F7598F" w:rsidRDefault="00380388" w:rsidP="00436CC0">
      <w:pPr>
        <w:spacing w:after="0" w:line="240" w:lineRule="auto"/>
        <w:jc w:val="both"/>
        <w:rPr>
          <w:rFonts w:ascii="Arial" w:hAnsi="Arial" w:cs="Arial"/>
          <w:sz w:val="24"/>
          <w:szCs w:val="24"/>
        </w:rPr>
      </w:pPr>
      <w:r>
        <w:rPr>
          <w:rFonts w:ascii="Arial" w:hAnsi="Arial" w:cs="Arial"/>
          <w:sz w:val="24"/>
          <w:szCs w:val="24"/>
        </w:rPr>
        <w:t xml:space="preserve">Commento: </w:t>
      </w:r>
    </w:p>
    <w:p w14:paraId="7E677B36" w14:textId="75A89F75" w:rsidR="00B94F78" w:rsidRDefault="002314AE" w:rsidP="00436CC0">
      <w:pPr>
        <w:spacing w:after="0" w:line="240" w:lineRule="auto"/>
        <w:jc w:val="both"/>
        <w:rPr>
          <w:rFonts w:ascii="Arial" w:hAnsi="Arial" w:cs="Arial"/>
          <w:sz w:val="24"/>
          <w:szCs w:val="24"/>
        </w:rPr>
      </w:pPr>
      <w:r>
        <w:rPr>
          <w:rFonts w:ascii="Arial" w:hAnsi="Arial" w:cs="Arial"/>
          <w:sz w:val="24"/>
          <w:szCs w:val="24"/>
        </w:rPr>
        <w:t xml:space="preserve">     </w:t>
      </w:r>
      <w:r w:rsidR="00182F71">
        <w:rPr>
          <w:rFonts w:ascii="Arial" w:hAnsi="Arial" w:cs="Arial"/>
          <w:sz w:val="24"/>
          <w:szCs w:val="24"/>
        </w:rPr>
        <w:t>g</w:t>
      </w:r>
      <w:r w:rsidR="00132B85">
        <w:rPr>
          <w:rFonts w:ascii="Arial" w:hAnsi="Arial" w:cs="Arial"/>
          <w:sz w:val="24"/>
          <w:szCs w:val="24"/>
        </w:rPr>
        <w:t>li elementi p</w:t>
      </w:r>
      <w:r w:rsidR="00A52040">
        <w:rPr>
          <w:rFonts w:ascii="Arial" w:hAnsi="Arial" w:cs="Arial"/>
          <w:sz w:val="24"/>
          <w:szCs w:val="24"/>
        </w:rPr>
        <w:t xml:space="preserve">artono dal conformismo, dalla monotonia, per </w:t>
      </w:r>
      <w:r w:rsidR="00132B85">
        <w:rPr>
          <w:rFonts w:ascii="Arial" w:hAnsi="Arial" w:cs="Arial"/>
          <w:sz w:val="24"/>
          <w:szCs w:val="24"/>
        </w:rPr>
        <w:t xml:space="preserve">poi </w:t>
      </w:r>
      <w:r w:rsidR="00A52040">
        <w:rPr>
          <w:rFonts w:ascii="Arial" w:hAnsi="Arial" w:cs="Arial"/>
          <w:sz w:val="24"/>
          <w:szCs w:val="24"/>
        </w:rPr>
        <w:t>“mischiarsi”</w:t>
      </w:r>
      <w:r w:rsidR="00132B85">
        <w:rPr>
          <w:rFonts w:ascii="Arial" w:hAnsi="Arial" w:cs="Arial"/>
          <w:sz w:val="24"/>
          <w:szCs w:val="24"/>
        </w:rPr>
        <w:t xml:space="preserve">, prima quindi </w:t>
      </w:r>
      <w:r w:rsidR="00BB6041">
        <w:rPr>
          <w:rFonts w:ascii="Arial" w:hAnsi="Arial" w:cs="Arial"/>
          <w:sz w:val="24"/>
          <w:szCs w:val="24"/>
        </w:rPr>
        <w:t>sono incomunicanti</w:t>
      </w:r>
      <w:r w:rsidR="00C7563A">
        <w:rPr>
          <w:rFonts w:ascii="Arial" w:hAnsi="Arial" w:cs="Arial"/>
          <w:sz w:val="24"/>
          <w:szCs w:val="24"/>
        </w:rPr>
        <w:t>,</w:t>
      </w:r>
      <w:r w:rsidR="00BB6041">
        <w:rPr>
          <w:rFonts w:ascii="Arial" w:hAnsi="Arial" w:cs="Arial"/>
          <w:sz w:val="24"/>
          <w:szCs w:val="24"/>
        </w:rPr>
        <w:t xml:space="preserve"> poi alla fine </w:t>
      </w:r>
      <w:r w:rsidR="00C7563A">
        <w:rPr>
          <w:rFonts w:ascii="Arial" w:hAnsi="Arial" w:cs="Arial"/>
          <w:sz w:val="24"/>
          <w:szCs w:val="24"/>
        </w:rPr>
        <w:t>si chiude con</w:t>
      </w:r>
      <w:r w:rsidR="00BB6041">
        <w:rPr>
          <w:rFonts w:ascii="Arial" w:hAnsi="Arial" w:cs="Arial"/>
          <w:sz w:val="24"/>
          <w:szCs w:val="24"/>
        </w:rPr>
        <w:t xml:space="preserve"> un gioco cromatico</w:t>
      </w:r>
      <w:r w:rsidR="00132B85">
        <w:rPr>
          <w:rFonts w:ascii="Arial" w:hAnsi="Arial" w:cs="Arial"/>
          <w:sz w:val="24"/>
          <w:szCs w:val="24"/>
        </w:rPr>
        <w:t>. Gli a</w:t>
      </w:r>
      <w:r w:rsidR="00DC6050">
        <w:rPr>
          <w:rFonts w:ascii="Arial" w:hAnsi="Arial" w:cs="Arial"/>
          <w:sz w:val="24"/>
          <w:szCs w:val="24"/>
        </w:rPr>
        <w:t>ccostamenti sono tutti forti, non c</w:t>
      </w:r>
      <w:r w:rsidR="00132B85">
        <w:rPr>
          <w:rFonts w:ascii="Arial" w:hAnsi="Arial" w:cs="Arial"/>
          <w:sz w:val="24"/>
          <w:szCs w:val="24"/>
        </w:rPr>
        <w:t>i sono sfumature nè chiaroscuri. È u</w:t>
      </w:r>
      <w:r w:rsidR="005349E8">
        <w:rPr>
          <w:rFonts w:ascii="Arial" w:hAnsi="Arial" w:cs="Arial"/>
          <w:sz w:val="24"/>
          <w:szCs w:val="24"/>
        </w:rPr>
        <w:t xml:space="preserve">n nesso narrativo </w:t>
      </w:r>
      <w:r w:rsidR="00157BF9">
        <w:rPr>
          <w:rFonts w:ascii="Arial" w:hAnsi="Arial" w:cs="Arial"/>
          <w:sz w:val="24"/>
          <w:szCs w:val="24"/>
        </w:rPr>
        <w:t xml:space="preserve">che però </w:t>
      </w:r>
      <w:r w:rsidR="005349E8">
        <w:rPr>
          <w:rFonts w:ascii="Arial" w:hAnsi="Arial" w:cs="Arial"/>
          <w:sz w:val="24"/>
          <w:szCs w:val="24"/>
        </w:rPr>
        <w:t>è completamente attrattivo</w:t>
      </w:r>
      <w:r w:rsidR="00132B85">
        <w:rPr>
          <w:rFonts w:ascii="Arial" w:hAnsi="Arial" w:cs="Arial"/>
          <w:sz w:val="24"/>
          <w:szCs w:val="24"/>
        </w:rPr>
        <w:t xml:space="preserve">. È come se si fosse in una </w:t>
      </w:r>
      <w:r w:rsidR="00A06873">
        <w:rPr>
          <w:rFonts w:ascii="Arial" w:hAnsi="Arial" w:cs="Arial"/>
          <w:sz w:val="24"/>
          <w:szCs w:val="24"/>
        </w:rPr>
        <w:t xml:space="preserve">casa delle bambole, come se qualcuno stesse giocane con </w:t>
      </w:r>
      <w:r w:rsidR="004B1C70">
        <w:rPr>
          <w:rFonts w:ascii="Arial" w:hAnsi="Arial" w:cs="Arial"/>
          <w:sz w:val="24"/>
          <w:szCs w:val="24"/>
        </w:rPr>
        <w:t>i personaggi</w:t>
      </w:r>
      <w:r w:rsidR="00A06873">
        <w:rPr>
          <w:rFonts w:ascii="Arial" w:hAnsi="Arial" w:cs="Arial"/>
          <w:sz w:val="24"/>
          <w:szCs w:val="24"/>
        </w:rPr>
        <w:t xml:space="preserve">, </w:t>
      </w:r>
      <w:r w:rsidR="004B1C70">
        <w:rPr>
          <w:rFonts w:ascii="Arial" w:hAnsi="Arial" w:cs="Arial"/>
          <w:sz w:val="24"/>
          <w:szCs w:val="24"/>
        </w:rPr>
        <w:t>questo magari</w:t>
      </w:r>
      <w:r w:rsidR="00A06873">
        <w:rPr>
          <w:rFonts w:ascii="Arial" w:hAnsi="Arial" w:cs="Arial"/>
          <w:sz w:val="24"/>
          <w:szCs w:val="24"/>
        </w:rPr>
        <w:t xml:space="preserve"> concorda con il fatto che i colori fossero tutti finti, tutti accesi. </w:t>
      </w:r>
      <w:r w:rsidR="004B1C70">
        <w:rPr>
          <w:rFonts w:ascii="Arial" w:hAnsi="Arial" w:cs="Arial"/>
          <w:sz w:val="24"/>
          <w:szCs w:val="24"/>
        </w:rPr>
        <w:t>I</w:t>
      </w:r>
      <w:r w:rsidR="00437E05">
        <w:rPr>
          <w:rFonts w:ascii="Arial" w:hAnsi="Arial" w:cs="Arial"/>
          <w:sz w:val="24"/>
          <w:szCs w:val="24"/>
        </w:rPr>
        <w:t>l bianco stesso è usato come “colore forte”</w:t>
      </w:r>
      <w:r w:rsidR="00EF5B0E">
        <w:rPr>
          <w:rFonts w:ascii="Arial" w:hAnsi="Arial" w:cs="Arial"/>
          <w:sz w:val="24"/>
          <w:szCs w:val="24"/>
        </w:rPr>
        <w:t xml:space="preserve"> </w:t>
      </w:r>
      <w:r w:rsidR="004B1C70">
        <w:rPr>
          <w:rFonts w:ascii="Arial" w:hAnsi="Arial" w:cs="Arial"/>
          <w:sz w:val="24"/>
          <w:szCs w:val="24"/>
        </w:rPr>
        <w:t>e non neutro. P</w:t>
      </w:r>
      <w:r w:rsidR="00EF5B0E">
        <w:rPr>
          <w:rFonts w:ascii="Arial" w:hAnsi="Arial" w:cs="Arial"/>
          <w:sz w:val="24"/>
          <w:szCs w:val="24"/>
        </w:rPr>
        <w:t>aralellismi e contrapposizioni tra colori sottolineati</w:t>
      </w:r>
      <w:r w:rsidR="004B1C70">
        <w:rPr>
          <w:rFonts w:ascii="Arial" w:hAnsi="Arial" w:cs="Arial"/>
          <w:sz w:val="24"/>
          <w:szCs w:val="24"/>
        </w:rPr>
        <w:t xml:space="preserve"> da parallelismi della dinamica. P</w:t>
      </w:r>
      <w:r w:rsidR="006420BD">
        <w:rPr>
          <w:rFonts w:ascii="Arial" w:hAnsi="Arial" w:cs="Arial"/>
          <w:sz w:val="24"/>
          <w:szCs w:val="24"/>
        </w:rPr>
        <w:t>otrebbe essere riferito al fenomeno della rifrazione della luce all’interno del prisma</w:t>
      </w:r>
      <w:r w:rsidR="004B1C70">
        <w:rPr>
          <w:rFonts w:ascii="Arial" w:hAnsi="Arial" w:cs="Arial"/>
          <w:sz w:val="24"/>
          <w:szCs w:val="24"/>
        </w:rPr>
        <w:t>.</w:t>
      </w:r>
    </w:p>
    <w:p w14:paraId="2CB5FB21" w14:textId="77777777" w:rsidR="00110436" w:rsidRDefault="00110436" w:rsidP="00436CC0">
      <w:pPr>
        <w:spacing w:after="0" w:line="240" w:lineRule="auto"/>
        <w:jc w:val="both"/>
        <w:rPr>
          <w:rFonts w:ascii="Arial" w:hAnsi="Arial" w:cs="Arial"/>
          <w:sz w:val="24"/>
          <w:szCs w:val="24"/>
        </w:rPr>
      </w:pPr>
    </w:p>
    <w:p w14:paraId="5C6FE7F2" w14:textId="50CAC4E1" w:rsidR="00110436" w:rsidRDefault="00110436" w:rsidP="00436CC0">
      <w:pPr>
        <w:spacing w:after="0" w:line="240" w:lineRule="auto"/>
        <w:jc w:val="both"/>
        <w:rPr>
          <w:rFonts w:ascii="Arial" w:hAnsi="Arial" w:cs="Arial"/>
          <w:sz w:val="24"/>
          <w:szCs w:val="24"/>
        </w:rPr>
      </w:pPr>
      <w:r>
        <w:rPr>
          <w:rFonts w:ascii="Arial" w:hAnsi="Arial" w:cs="Arial"/>
          <w:sz w:val="24"/>
          <w:szCs w:val="24"/>
        </w:rPr>
        <w:t>Commento del prof:</w:t>
      </w:r>
    </w:p>
    <w:p w14:paraId="4C220947" w14:textId="6AAB32E8" w:rsidR="00110436" w:rsidRDefault="00EE7D4B" w:rsidP="00436CC0">
      <w:pPr>
        <w:spacing w:after="0" w:line="240" w:lineRule="auto"/>
        <w:jc w:val="both"/>
        <w:rPr>
          <w:rFonts w:ascii="Arial" w:hAnsi="Arial" w:cs="Arial"/>
          <w:sz w:val="24"/>
          <w:szCs w:val="24"/>
        </w:rPr>
      </w:pPr>
      <w:r>
        <w:rPr>
          <w:rFonts w:ascii="Arial" w:hAnsi="Arial" w:cs="Arial"/>
          <w:sz w:val="24"/>
          <w:szCs w:val="24"/>
        </w:rPr>
        <w:t xml:space="preserve">     </w:t>
      </w:r>
      <w:r w:rsidR="00110436">
        <w:rPr>
          <w:rFonts w:ascii="Arial" w:hAnsi="Arial" w:cs="Arial"/>
          <w:sz w:val="24"/>
          <w:szCs w:val="24"/>
        </w:rPr>
        <w:t>il video crea un’</w:t>
      </w:r>
      <w:r w:rsidR="004B1C70">
        <w:rPr>
          <w:rFonts w:ascii="Arial" w:hAnsi="Arial" w:cs="Arial"/>
          <w:sz w:val="24"/>
          <w:szCs w:val="24"/>
        </w:rPr>
        <w:t xml:space="preserve">attivazione multisensoriale, è come se noi stesso fossimo lì e tenessimo in mano quella borsa. La distribuzione di </w:t>
      </w:r>
      <w:r w:rsidR="004B1C70" w:rsidRPr="00817F2E">
        <w:rPr>
          <w:rFonts w:ascii="Arial" w:hAnsi="Arial" w:cs="Arial"/>
          <w:i/>
          <w:sz w:val="24"/>
          <w:szCs w:val="24"/>
        </w:rPr>
        <w:t>gender</w:t>
      </w:r>
      <w:r w:rsidR="004B1C70">
        <w:rPr>
          <w:rFonts w:ascii="Arial" w:hAnsi="Arial" w:cs="Arial"/>
          <w:sz w:val="24"/>
          <w:szCs w:val="24"/>
        </w:rPr>
        <w:t xml:space="preserve"> all’</w:t>
      </w:r>
      <w:r w:rsidR="002A1DC6">
        <w:rPr>
          <w:rFonts w:ascii="Arial" w:hAnsi="Arial" w:cs="Arial"/>
          <w:sz w:val="24"/>
          <w:szCs w:val="24"/>
        </w:rPr>
        <w:t>interno del filmato è sbilanciata sul lato femminile</w:t>
      </w:r>
      <w:r w:rsidR="00B75D06">
        <w:rPr>
          <w:rFonts w:ascii="Arial" w:hAnsi="Arial" w:cs="Arial"/>
          <w:sz w:val="24"/>
          <w:szCs w:val="24"/>
        </w:rPr>
        <w:t xml:space="preserve">, il processo di identificazione va nella direzione del </w:t>
      </w:r>
      <w:r w:rsidR="00B75D06">
        <w:rPr>
          <w:rFonts w:ascii="Arial" w:hAnsi="Arial" w:cs="Arial"/>
          <w:i/>
          <w:sz w:val="24"/>
          <w:szCs w:val="24"/>
        </w:rPr>
        <w:t>target</w:t>
      </w:r>
      <w:r w:rsidR="00B75D06">
        <w:rPr>
          <w:rFonts w:ascii="Arial" w:hAnsi="Arial" w:cs="Arial"/>
          <w:sz w:val="24"/>
          <w:szCs w:val="24"/>
        </w:rPr>
        <w:t xml:space="preserve"> commerciale. </w:t>
      </w:r>
      <w:r w:rsidR="005232C3">
        <w:rPr>
          <w:rFonts w:ascii="Arial" w:hAnsi="Arial" w:cs="Arial"/>
          <w:sz w:val="24"/>
          <w:szCs w:val="24"/>
        </w:rPr>
        <w:t xml:space="preserve">La componente ludica iniziale è funzionale a supportare anche la visibilità delle borse. </w:t>
      </w:r>
    </w:p>
    <w:p w14:paraId="43FF8E97" w14:textId="77777777" w:rsidR="00CD5709" w:rsidRDefault="00CD5709" w:rsidP="00436CC0">
      <w:pPr>
        <w:spacing w:after="0" w:line="240" w:lineRule="auto"/>
        <w:jc w:val="both"/>
        <w:rPr>
          <w:rFonts w:ascii="Arial" w:hAnsi="Arial" w:cs="Arial"/>
          <w:sz w:val="24"/>
          <w:szCs w:val="24"/>
        </w:rPr>
      </w:pPr>
    </w:p>
    <w:p w14:paraId="28D9BCB0" w14:textId="3E0E1ACF" w:rsidR="00C20342" w:rsidRDefault="00CD5709" w:rsidP="00436CC0">
      <w:pPr>
        <w:spacing w:after="0" w:line="240" w:lineRule="auto"/>
        <w:jc w:val="both"/>
        <w:rPr>
          <w:rFonts w:ascii="Arial" w:hAnsi="Arial" w:cs="Arial"/>
          <w:sz w:val="24"/>
          <w:szCs w:val="24"/>
        </w:rPr>
      </w:pPr>
      <w:r>
        <w:rPr>
          <w:rFonts w:ascii="Arial" w:hAnsi="Arial" w:cs="Arial"/>
          <w:sz w:val="24"/>
          <w:szCs w:val="24"/>
        </w:rPr>
        <w:t xml:space="preserve">     </w:t>
      </w:r>
      <w:r w:rsidR="00C20342">
        <w:rPr>
          <w:rFonts w:ascii="Arial" w:hAnsi="Arial" w:cs="Arial"/>
          <w:sz w:val="24"/>
          <w:szCs w:val="24"/>
        </w:rPr>
        <w:t xml:space="preserve">Possiamo dividere il video in tre parti: la prima parte è quella in cui le borse non sono al loro posto, le borse sono eccezioni cromatiche, elementi che attirano la nostra attenzione. Poi c’è una sorta di terremoto che sconvolge l’ordine di queste stanze, ed entriamo nella seconda parte in cui i modelli si mettono in movimento per scambiarsi le borse. </w:t>
      </w:r>
      <w:r w:rsidR="00547103">
        <w:rPr>
          <w:rFonts w:ascii="Arial" w:hAnsi="Arial" w:cs="Arial"/>
          <w:sz w:val="24"/>
          <w:szCs w:val="24"/>
        </w:rPr>
        <w:t xml:space="preserve">Il tatto del maneggiare le borse acquista un ruolo importante. </w:t>
      </w:r>
      <w:r w:rsidR="005268AF">
        <w:rPr>
          <w:rFonts w:ascii="Arial" w:hAnsi="Arial" w:cs="Arial"/>
          <w:sz w:val="24"/>
          <w:szCs w:val="24"/>
        </w:rPr>
        <w:t xml:space="preserve">La terza parte, nella quale ogni borsa trova la sua collocazione corretta, sana il nostro bisogno di ordine. </w:t>
      </w:r>
    </w:p>
    <w:p w14:paraId="0762BCE5" w14:textId="2601EE9B" w:rsidR="0057549A" w:rsidRPr="0057549A" w:rsidRDefault="00C3726B" w:rsidP="00436CC0">
      <w:pPr>
        <w:spacing w:after="0" w:line="240" w:lineRule="auto"/>
        <w:jc w:val="both"/>
        <w:rPr>
          <w:rFonts w:ascii="Arial" w:hAnsi="Arial" w:cs="Arial"/>
          <w:sz w:val="24"/>
          <w:szCs w:val="24"/>
        </w:rPr>
      </w:pPr>
      <w:r>
        <w:rPr>
          <w:rFonts w:ascii="Arial" w:hAnsi="Arial" w:cs="Arial"/>
          <w:sz w:val="24"/>
          <w:szCs w:val="24"/>
        </w:rPr>
        <w:t xml:space="preserve"> </w:t>
      </w:r>
      <w:r w:rsidR="00A9422F">
        <w:rPr>
          <w:rFonts w:ascii="Arial" w:hAnsi="Arial" w:cs="Arial"/>
          <w:sz w:val="24"/>
          <w:szCs w:val="24"/>
        </w:rPr>
        <w:t xml:space="preserve"> </w:t>
      </w:r>
    </w:p>
    <w:p w14:paraId="516E4062" w14:textId="77777777" w:rsidR="00D051CC" w:rsidRPr="0058584A" w:rsidRDefault="00253EC1" w:rsidP="00253EC1">
      <w:pPr>
        <w:spacing w:after="0" w:line="240" w:lineRule="auto"/>
        <w:jc w:val="both"/>
        <w:rPr>
          <w:rFonts w:ascii="Arial" w:hAnsi="Arial" w:cs="Arial"/>
          <w:b/>
          <w:sz w:val="24"/>
          <w:szCs w:val="24"/>
        </w:rPr>
      </w:pPr>
      <w:r w:rsidRPr="0058584A">
        <w:rPr>
          <w:rFonts w:ascii="Arial" w:hAnsi="Arial" w:cs="Arial"/>
          <w:b/>
          <w:sz w:val="24"/>
          <w:szCs w:val="24"/>
        </w:rPr>
        <w:t>Il colore come DISTRAZIONE</w:t>
      </w:r>
    </w:p>
    <w:p w14:paraId="5DFA64B9" w14:textId="77777777" w:rsidR="0058584A" w:rsidRDefault="0058584A" w:rsidP="00253EC1">
      <w:pPr>
        <w:spacing w:after="0" w:line="240" w:lineRule="auto"/>
        <w:jc w:val="both"/>
        <w:rPr>
          <w:rFonts w:ascii="Arial" w:hAnsi="Arial" w:cs="Arial"/>
          <w:sz w:val="24"/>
          <w:szCs w:val="24"/>
        </w:rPr>
      </w:pPr>
    </w:p>
    <w:p w14:paraId="33AE1047" w14:textId="08CB5C59" w:rsidR="00123418" w:rsidRDefault="00D051CC" w:rsidP="00253EC1">
      <w:pPr>
        <w:spacing w:after="0" w:line="240" w:lineRule="auto"/>
        <w:jc w:val="both"/>
        <w:rPr>
          <w:rFonts w:ascii="Arial" w:hAnsi="Arial" w:cs="Arial"/>
          <w:sz w:val="24"/>
          <w:szCs w:val="24"/>
        </w:rPr>
      </w:pPr>
      <w:r>
        <w:rPr>
          <w:rFonts w:ascii="Arial" w:hAnsi="Arial" w:cs="Arial"/>
          <w:sz w:val="24"/>
          <w:szCs w:val="24"/>
        </w:rPr>
        <w:t xml:space="preserve">     N</w:t>
      </w:r>
      <w:r w:rsidR="00131047">
        <w:rPr>
          <w:rFonts w:ascii="Arial" w:hAnsi="Arial" w:cs="Arial"/>
          <w:sz w:val="24"/>
          <w:szCs w:val="24"/>
        </w:rPr>
        <w:t xml:space="preserve">on </w:t>
      </w:r>
      <w:r>
        <w:rPr>
          <w:rFonts w:ascii="Arial" w:hAnsi="Arial" w:cs="Arial"/>
          <w:sz w:val="24"/>
          <w:szCs w:val="24"/>
        </w:rPr>
        <w:t xml:space="preserve">è </w:t>
      </w:r>
      <w:r w:rsidR="00131047">
        <w:rPr>
          <w:rFonts w:ascii="Arial" w:hAnsi="Arial" w:cs="Arial"/>
          <w:sz w:val="24"/>
          <w:szCs w:val="24"/>
        </w:rPr>
        <w:t xml:space="preserve">più usato per accrescere il legame emotivo sensoriale con l’immagine, ma al contrario messo sotto controllo per evitare un coinvolgimento troppo forte. </w:t>
      </w:r>
    </w:p>
    <w:p w14:paraId="448ADB46" w14:textId="77777777" w:rsidR="00123418" w:rsidRDefault="00123418" w:rsidP="00253EC1">
      <w:pPr>
        <w:spacing w:after="0" w:line="240" w:lineRule="auto"/>
        <w:jc w:val="both"/>
        <w:rPr>
          <w:rFonts w:ascii="Arial" w:hAnsi="Arial" w:cs="Arial"/>
          <w:sz w:val="24"/>
          <w:szCs w:val="24"/>
        </w:rPr>
      </w:pPr>
    </w:p>
    <w:p w14:paraId="734EC1B0" w14:textId="52252850" w:rsidR="00123418" w:rsidRPr="0058584A" w:rsidRDefault="00123418" w:rsidP="00253EC1">
      <w:pPr>
        <w:spacing w:after="0" w:line="240" w:lineRule="auto"/>
        <w:jc w:val="both"/>
        <w:rPr>
          <w:rFonts w:ascii="Arial" w:hAnsi="Arial" w:cs="Arial"/>
          <w:i/>
          <w:sz w:val="24"/>
          <w:szCs w:val="24"/>
        </w:rPr>
      </w:pPr>
      <w:r w:rsidRPr="0058584A">
        <w:rPr>
          <w:rFonts w:ascii="Arial" w:hAnsi="Arial" w:cs="Arial"/>
          <w:i/>
          <w:sz w:val="24"/>
          <w:szCs w:val="24"/>
        </w:rPr>
        <w:t>Prima declinazione: il colore “disciplinato”</w:t>
      </w:r>
    </w:p>
    <w:p w14:paraId="76886B09" w14:textId="01012731" w:rsidR="00123418" w:rsidRDefault="00721098" w:rsidP="00253EC1">
      <w:pPr>
        <w:spacing w:after="0" w:line="240" w:lineRule="auto"/>
        <w:jc w:val="both"/>
        <w:rPr>
          <w:rFonts w:ascii="Arial" w:hAnsi="Arial" w:cs="Arial"/>
          <w:sz w:val="24"/>
          <w:szCs w:val="24"/>
        </w:rPr>
      </w:pPr>
      <w:r>
        <w:rPr>
          <w:rFonts w:ascii="Arial" w:hAnsi="Arial" w:cs="Arial"/>
          <w:sz w:val="24"/>
          <w:szCs w:val="24"/>
        </w:rPr>
        <w:t xml:space="preserve">     </w:t>
      </w:r>
      <w:r w:rsidR="00123418">
        <w:rPr>
          <w:rFonts w:ascii="Arial" w:hAnsi="Arial" w:cs="Arial"/>
          <w:sz w:val="24"/>
          <w:szCs w:val="24"/>
        </w:rPr>
        <w:t xml:space="preserve">È un </w:t>
      </w:r>
      <w:r w:rsidR="00D051CC">
        <w:rPr>
          <w:rFonts w:ascii="Arial" w:hAnsi="Arial" w:cs="Arial"/>
          <w:sz w:val="24"/>
          <w:szCs w:val="24"/>
        </w:rPr>
        <w:t xml:space="preserve">colore </w:t>
      </w:r>
      <w:r w:rsidR="00631AD4">
        <w:rPr>
          <w:rFonts w:ascii="Arial" w:hAnsi="Arial" w:cs="Arial"/>
          <w:sz w:val="24"/>
          <w:szCs w:val="24"/>
        </w:rPr>
        <w:t xml:space="preserve">evitato direttamente oppure sottomesso a un trattamento particolare tale per cui lo spettatore quasi si dimentichi di esso e sia portato a concentrarsi su altri elementi ritenuti di primaria importanza, come la narrazione. </w:t>
      </w:r>
    </w:p>
    <w:p w14:paraId="2FABFBDC" w14:textId="77777777" w:rsidR="004B3FC9" w:rsidRDefault="004B3FC9" w:rsidP="00253EC1">
      <w:pPr>
        <w:spacing w:after="0" w:line="240" w:lineRule="auto"/>
        <w:jc w:val="both"/>
        <w:rPr>
          <w:rFonts w:ascii="Arial" w:hAnsi="Arial" w:cs="Arial"/>
          <w:sz w:val="24"/>
          <w:szCs w:val="24"/>
        </w:rPr>
      </w:pPr>
    </w:p>
    <w:p w14:paraId="69BDEF0E" w14:textId="363D7AD1" w:rsidR="004B3FC9" w:rsidRDefault="004B3FC9" w:rsidP="00253EC1">
      <w:pPr>
        <w:spacing w:after="0" w:line="240" w:lineRule="auto"/>
        <w:jc w:val="both"/>
        <w:rPr>
          <w:rFonts w:ascii="Arial" w:hAnsi="Arial" w:cs="Arial"/>
          <w:sz w:val="24"/>
          <w:szCs w:val="24"/>
        </w:rPr>
      </w:pPr>
      <w:r>
        <w:rPr>
          <w:rFonts w:ascii="Arial" w:hAnsi="Arial" w:cs="Arial"/>
          <w:sz w:val="24"/>
          <w:szCs w:val="24"/>
        </w:rPr>
        <w:t>Il bianco e nero come disciplina dello sguardo e colore motivato</w:t>
      </w:r>
    </w:p>
    <w:p w14:paraId="73E9EB54" w14:textId="191F8855" w:rsidR="004B3FC9" w:rsidRPr="004B3FC9" w:rsidRDefault="004B3FC9" w:rsidP="00253EC1">
      <w:pPr>
        <w:spacing w:after="0" w:line="240" w:lineRule="auto"/>
        <w:jc w:val="both"/>
        <w:rPr>
          <w:rFonts w:ascii="Arial" w:hAnsi="Arial" w:cs="Arial"/>
          <w:sz w:val="24"/>
          <w:szCs w:val="24"/>
        </w:rPr>
      </w:pPr>
      <w:r>
        <w:rPr>
          <w:rFonts w:ascii="Arial" w:hAnsi="Arial" w:cs="Arial"/>
          <w:i/>
          <w:sz w:val="24"/>
          <w:szCs w:val="24"/>
        </w:rPr>
        <w:lastRenderedPageBreak/>
        <w:t xml:space="preserve">Schindler’s List </w:t>
      </w:r>
      <w:r>
        <w:rPr>
          <w:rFonts w:ascii="Arial" w:hAnsi="Arial" w:cs="Arial"/>
          <w:sz w:val="24"/>
          <w:szCs w:val="24"/>
        </w:rPr>
        <w:t>(Steven Spielberg, 1993)</w:t>
      </w:r>
    </w:p>
    <w:p w14:paraId="6A7F40A3" w14:textId="19AD3580" w:rsidR="00123418" w:rsidRDefault="00D051CC" w:rsidP="00253EC1">
      <w:pPr>
        <w:spacing w:after="0" w:line="240" w:lineRule="auto"/>
        <w:jc w:val="both"/>
        <w:rPr>
          <w:rFonts w:ascii="Arial" w:hAnsi="Arial" w:cs="Arial"/>
          <w:sz w:val="24"/>
          <w:szCs w:val="24"/>
        </w:rPr>
      </w:pPr>
      <w:r>
        <w:rPr>
          <w:rFonts w:ascii="Arial" w:hAnsi="Arial" w:cs="Arial"/>
          <w:sz w:val="24"/>
          <w:szCs w:val="24"/>
        </w:rPr>
        <w:t xml:space="preserve">     </w:t>
      </w:r>
      <w:r w:rsidR="00D94FE2">
        <w:rPr>
          <w:rFonts w:ascii="Arial" w:hAnsi="Arial" w:cs="Arial"/>
          <w:sz w:val="24"/>
          <w:szCs w:val="24"/>
        </w:rPr>
        <w:t xml:space="preserve">Il cappotto rosso </w:t>
      </w:r>
      <w:r w:rsidR="005245B1">
        <w:rPr>
          <w:rFonts w:ascii="Arial" w:hAnsi="Arial" w:cs="Arial"/>
          <w:sz w:val="24"/>
          <w:szCs w:val="24"/>
        </w:rPr>
        <w:t xml:space="preserve">è sempre associato allo sguardo del protagonista, diventa uno di quei casi di soggettivizzazione del colore. </w:t>
      </w:r>
      <w:r w:rsidR="00A71086">
        <w:rPr>
          <w:rFonts w:ascii="Arial" w:hAnsi="Arial" w:cs="Arial"/>
          <w:sz w:val="24"/>
          <w:szCs w:val="24"/>
        </w:rPr>
        <w:t xml:space="preserve">Anche quando la macchina da presa di stacca dallo sguardo di Schindler, ormai lo spettatore ha associato il focus del cappotto alla soggettiva del protagonista. </w:t>
      </w:r>
      <w:r w:rsidR="00F73D37">
        <w:rPr>
          <w:rFonts w:ascii="Arial" w:hAnsi="Arial" w:cs="Arial"/>
          <w:sz w:val="24"/>
          <w:szCs w:val="24"/>
        </w:rPr>
        <w:t>Spielber</w:t>
      </w:r>
      <w:r w:rsidR="00852B41">
        <w:rPr>
          <w:rFonts w:ascii="Arial" w:hAnsi="Arial" w:cs="Arial"/>
          <w:sz w:val="24"/>
          <w:szCs w:val="24"/>
        </w:rPr>
        <w:t>g</w:t>
      </w:r>
      <w:r w:rsidR="00F73D37">
        <w:rPr>
          <w:rFonts w:ascii="Arial" w:hAnsi="Arial" w:cs="Arial"/>
          <w:sz w:val="24"/>
          <w:szCs w:val="24"/>
        </w:rPr>
        <w:t xml:space="preserve"> mette questa sequenza all’interno di un film che è completamente classico. </w:t>
      </w:r>
    </w:p>
    <w:p w14:paraId="2EDF9D89" w14:textId="77777777" w:rsidR="00123418" w:rsidRDefault="00123418" w:rsidP="00253EC1">
      <w:pPr>
        <w:spacing w:after="0" w:line="240" w:lineRule="auto"/>
        <w:jc w:val="both"/>
        <w:rPr>
          <w:rFonts w:ascii="Arial" w:hAnsi="Arial" w:cs="Arial"/>
          <w:sz w:val="24"/>
          <w:szCs w:val="24"/>
        </w:rPr>
      </w:pPr>
    </w:p>
    <w:p w14:paraId="7DBA4D7E" w14:textId="07EE23B0" w:rsidR="007A00BD" w:rsidRDefault="007A00BD" w:rsidP="00253EC1">
      <w:pPr>
        <w:spacing w:after="0" w:line="240" w:lineRule="auto"/>
        <w:jc w:val="both"/>
        <w:rPr>
          <w:rFonts w:ascii="Arial" w:hAnsi="Arial" w:cs="Arial"/>
          <w:sz w:val="24"/>
          <w:szCs w:val="24"/>
        </w:rPr>
      </w:pPr>
      <w:r>
        <w:rPr>
          <w:rFonts w:ascii="Arial" w:hAnsi="Arial" w:cs="Arial"/>
          <w:i/>
          <w:sz w:val="24"/>
          <w:szCs w:val="24"/>
        </w:rPr>
        <w:t>Gattaca</w:t>
      </w:r>
      <w:r>
        <w:rPr>
          <w:rFonts w:ascii="Arial" w:hAnsi="Arial" w:cs="Arial"/>
          <w:sz w:val="24"/>
          <w:szCs w:val="24"/>
        </w:rPr>
        <w:t xml:space="preserve"> (Andrew Niccol, 1998)</w:t>
      </w:r>
    </w:p>
    <w:p w14:paraId="55DBC504" w14:textId="24EA32D3" w:rsidR="007A00BD" w:rsidRDefault="00852B41" w:rsidP="00253EC1">
      <w:pPr>
        <w:spacing w:after="0" w:line="240" w:lineRule="auto"/>
        <w:jc w:val="both"/>
        <w:rPr>
          <w:rFonts w:ascii="Arial" w:hAnsi="Arial" w:cs="Arial"/>
          <w:sz w:val="24"/>
          <w:szCs w:val="24"/>
        </w:rPr>
      </w:pPr>
      <w:r>
        <w:rPr>
          <w:rFonts w:ascii="Arial" w:hAnsi="Arial" w:cs="Arial"/>
          <w:sz w:val="24"/>
          <w:szCs w:val="24"/>
        </w:rPr>
        <w:t xml:space="preserve">     </w:t>
      </w:r>
      <w:r w:rsidR="007A00BD">
        <w:rPr>
          <w:rFonts w:ascii="Arial" w:hAnsi="Arial" w:cs="Arial"/>
          <w:sz w:val="24"/>
          <w:szCs w:val="24"/>
        </w:rPr>
        <w:t xml:space="preserve">Il colore è sottomesso ad un controllo, facendo sì che i colori delle immagini appartengano sempre ad una precisa gamma. </w:t>
      </w:r>
    </w:p>
    <w:p w14:paraId="294831AE" w14:textId="77777777" w:rsidR="003B520B" w:rsidRDefault="003B520B" w:rsidP="00253EC1">
      <w:pPr>
        <w:spacing w:after="0" w:line="240" w:lineRule="auto"/>
        <w:jc w:val="both"/>
        <w:rPr>
          <w:rFonts w:ascii="Arial" w:hAnsi="Arial" w:cs="Arial"/>
          <w:sz w:val="24"/>
          <w:szCs w:val="24"/>
        </w:rPr>
      </w:pPr>
    </w:p>
    <w:p w14:paraId="51A6B302" w14:textId="6F5E70A0" w:rsidR="003B520B" w:rsidRPr="003B520B" w:rsidRDefault="003B520B" w:rsidP="00253EC1">
      <w:pPr>
        <w:spacing w:after="0" w:line="240" w:lineRule="auto"/>
        <w:jc w:val="both"/>
        <w:rPr>
          <w:rFonts w:ascii="Arial" w:hAnsi="Arial" w:cs="Arial"/>
          <w:sz w:val="24"/>
          <w:szCs w:val="24"/>
        </w:rPr>
      </w:pPr>
      <w:r>
        <w:rPr>
          <w:rFonts w:ascii="Arial" w:hAnsi="Arial" w:cs="Arial"/>
          <w:i/>
          <w:sz w:val="24"/>
          <w:szCs w:val="24"/>
        </w:rPr>
        <w:t xml:space="preserve">Fratello, dove sei? </w:t>
      </w:r>
      <w:r>
        <w:rPr>
          <w:rFonts w:ascii="Arial" w:hAnsi="Arial" w:cs="Arial"/>
          <w:sz w:val="24"/>
          <w:szCs w:val="24"/>
        </w:rPr>
        <w:t>(</w:t>
      </w:r>
      <w:r>
        <w:rPr>
          <w:rFonts w:ascii="Arial" w:hAnsi="Arial" w:cs="Arial"/>
          <w:i/>
          <w:sz w:val="24"/>
          <w:szCs w:val="24"/>
        </w:rPr>
        <w:t>O Brother, Where Art Thou?</w:t>
      </w:r>
      <w:r>
        <w:rPr>
          <w:rFonts w:ascii="Arial" w:hAnsi="Arial" w:cs="Arial"/>
          <w:sz w:val="24"/>
          <w:szCs w:val="24"/>
        </w:rPr>
        <w:t>, Joel Coen, 2000)</w:t>
      </w:r>
    </w:p>
    <w:p w14:paraId="2F3E1123" w14:textId="47AC9724" w:rsidR="00E16FFB" w:rsidRDefault="00852B41" w:rsidP="00253EC1">
      <w:pPr>
        <w:spacing w:after="0" w:line="240" w:lineRule="auto"/>
        <w:jc w:val="both"/>
        <w:rPr>
          <w:rFonts w:ascii="Arial" w:hAnsi="Arial" w:cs="Arial"/>
          <w:sz w:val="24"/>
          <w:szCs w:val="24"/>
        </w:rPr>
      </w:pPr>
      <w:r>
        <w:rPr>
          <w:rFonts w:ascii="Arial" w:hAnsi="Arial" w:cs="Arial"/>
          <w:sz w:val="24"/>
          <w:szCs w:val="24"/>
        </w:rPr>
        <w:t xml:space="preserve">     </w:t>
      </w:r>
      <w:r w:rsidR="004D2571">
        <w:rPr>
          <w:rFonts w:ascii="Arial" w:hAnsi="Arial" w:cs="Arial"/>
          <w:sz w:val="24"/>
          <w:szCs w:val="24"/>
        </w:rPr>
        <w:t xml:space="preserve">Qui il colore è disciplinato attraverso tecniche digitali di correzione del colore. </w:t>
      </w:r>
      <w:r w:rsidR="00E74BD6">
        <w:rPr>
          <w:rFonts w:ascii="Arial" w:hAnsi="Arial" w:cs="Arial"/>
          <w:sz w:val="24"/>
          <w:szCs w:val="24"/>
        </w:rPr>
        <w:t xml:space="preserve">È ambientato negli anni ’30, anni della Grande Depressione, i Coen hanno scelto questa desaturazione del colore per richiamare le vecchie immagini fotografiche. </w:t>
      </w:r>
    </w:p>
    <w:p w14:paraId="6B56DFE3" w14:textId="77777777" w:rsidR="0098440D" w:rsidRDefault="0098440D" w:rsidP="00253EC1">
      <w:pPr>
        <w:spacing w:after="0" w:line="240" w:lineRule="auto"/>
        <w:jc w:val="both"/>
        <w:rPr>
          <w:rFonts w:ascii="Arial" w:hAnsi="Arial" w:cs="Arial"/>
          <w:sz w:val="24"/>
          <w:szCs w:val="24"/>
        </w:rPr>
      </w:pPr>
    </w:p>
    <w:p w14:paraId="7ED7EEDD" w14:textId="794A707B" w:rsidR="0098440D" w:rsidRDefault="0098440D" w:rsidP="00253EC1">
      <w:pPr>
        <w:spacing w:after="0" w:line="240" w:lineRule="auto"/>
        <w:jc w:val="both"/>
        <w:rPr>
          <w:rFonts w:ascii="Arial" w:hAnsi="Arial" w:cs="Arial"/>
          <w:sz w:val="24"/>
          <w:szCs w:val="24"/>
        </w:rPr>
      </w:pPr>
      <w:r>
        <w:rPr>
          <w:rFonts w:ascii="Arial" w:hAnsi="Arial" w:cs="Arial"/>
          <w:i/>
          <w:sz w:val="24"/>
          <w:szCs w:val="24"/>
        </w:rPr>
        <w:t xml:space="preserve">Lettere da Iwo Jima </w:t>
      </w:r>
      <w:r>
        <w:rPr>
          <w:rFonts w:ascii="Arial" w:hAnsi="Arial" w:cs="Arial"/>
          <w:sz w:val="24"/>
          <w:szCs w:val="24"/>
        </w:rPr>
        <w:t>(</w:t>
      </w:r>
      <w:r>
        <w:rPr>
          <w:rFonts w:ascii="Arial" w:hAnsi="Arial" w:cs="Arial"/>
          <w:i/>
          <w:sz w:val="24"/>
          <w:szCs w:val="24"/>
        </w:rPr>
        <w:t>Letters from Iwo Jima</w:t>
      </w:r>
      <w:r>
        <w:rPr>
          <w:rFonts w:ascii="Arial" w:hAnsi="Arial" w:cs="Arial"/>
          <w:sz w:val="24"/>
          <w:szCs w:val="24"/>
        </w:rPr>
        <w:t>, Clint Eastwood, 2006)</w:t>
      </w:r>
    </w:p>
    <w:p w14:paraId="723D989A" w14:textId="432F110A" w:rsidR="005F394D" w:rsidRDefault="00852B41" w:rsidP="00253EC1">
      <w:pPr>
        <w:spacing w:after="0" w:line="240" w:lineRule="auto"/>
        <w:jc w:val="both"/>
        <w:rPr>
          <w:rFonts w:ascii="Arial" w:hAnsi="Arial" w:cs="Arial"/>
          <w:sz w:val="24"/>
          <w:szCs w:val="24"/>
        </w:rPr>
      </w:pPr>
      <w:r>
        <w:rPr>
          <w:rFonts w:ascii="Arial" w:hAnsi="Arial" w:cs="Arial"/>
          <w:sz w:val="24"/>
          <w:szCs w:val="24"/>
        </w:rPr>
        <w:t xml:space="preserve">     </w:t>
      </w:r>
      <w:r w:rsidR="00DE7F2F">
        <w:rPr>
          <w:rFonts w:ascii="Arial" w:hAnsi="Arial" w:cs="Arial"/>
          <w:sz w:val="24"/>
          <w:szCs w:val="24"/>
        </w:rPr>
        <w:t>Il colore no</w:t>
      </w:r>
      <w:r w:rsidR="00CC68F2">
        <w:rPr>
          <w:rFonts w:ascii="Arial" w:hAnsi="Arial" w:cs="Arial"/>
          <w:sz w:val="24"/>
          <w:szCs w:val="24"/>
        </w:rPr>
        <w:t>n</w:t>
      </w:r>
      <w:r w:rsidR="00DE7F2F">
        <w:rPr>
          <w:rFonts w:ascii="Arial" w:hAnsi="Arial" w:cs="Arial"/>
          <w:sz w:val="24"/>
          <w:szCs w:val="24"/>
        </w:rPr>
        <w:t xml:space="preserve"> è solo disciplinato, ma anche motivato dall’ambientazione del film. </w:t>
      </w:r>
      <w:r w:rsidR="00A12717">
        <w:rPr>
          <w:rFonts w:ascii="Arial" w:hAnsi="Arial" w:cs="Arial"/>
          <w:sz w:val="24"/>
          <w:szCs w:val="24"/>
        </w:rPr>
        <w:t xml:space="preserve">È come se Eastwood abbia cercato un compromesso tra il mantenere un controllo e una serietà dell’immagine e dall’altra un </w:t>
      </w:r>
      <w:r w:rsidR="00A12717" w:rsidRPr="0058584A">
        <w:rPr>
          <w:rFonts w:ascii="Arial" w:hAnsi="Arial" w:cs="Arial"/>
          <w:i/>
          <w:sz w:val="24"/>
          <w:szCs w:val="24"/>
        </w:rPr>
        <w:t>appeal</w:t>
      </w:r>
      <w:r w:rsidR="00A12717">
        <w:rPr>
          <w:rFonts w:ascii="Arial" w:hAnsi="Arial" w:cs="Arial"/>
          <w:sz w:val="24"/>
          <w:szCs w:val="24"/>
        </w:rPr>
        <w:t xml:space="preserve"> dato dal colore, che ormai è presupposto da tutta la cinematografia contemporanea che ci parla della Seconda Guerra Mondiale. </w:t>
      </w:r>
    </w:p>
    <w:p w14:paraId="0546E5C8" w14:textId="77777777" w:rsidR="00E74BD6" w:rsidRDefault="00E74BD6" w:rsidP="00253EC1">
      <w:pPr>
        <w:spacing w:after="0" w:line="240" w:lineRule="auto"/>
        <w:jc w:val="both"/>
        <w:rPr>
          <w:rFonts w:ascii="Arial" w:hAnsi="Arial" w:cs="Arial"/>
          <w:sz w:val="24"/>
          <w:szCs w:val="24"/>
        </w:rPr>
      </w:pPr>
    </w:p>
    <w:p w14:paraId="69F6FF8C" w14:textId="77777777" w:rsidR="0058584A" w:rsidRDefault="0058584A" w:rsidP="00253EC1">
      <w:pPr>
        <w:spacing w:after="0" w:line="240" w:lineRule="auto"/>
        <w:jc w:val="both"/>
        <w:rPr>
          <w:rFonts w:ascii="Arial" w:hAnsi="Arial" w:cs="Arial"/>
          <w:sz w:val="24"/>
          <w:szCs w:val="24"/>
        </w:rPr>
      </w:pPr>
    </w:p>
    <w:p w14:paraId="67CD0C9B" w14:textId="10B1D9F3" w:rsidR="00EE173F" w:rsidRPr="0058584A" w:rsidRDefault="00EE173F" w:rsidP="00EE173F">
      <w:pPr>
        <w:spacing w:after="0" w:line="240" w:lineRule="auto"/>
        <w:jc w:val="both"/>
        <w:rPr>
          <w:rFonts w:ascii="Arial" w:hAnsi="Arial" w:cs="Arial"/>
          <w:i/>
          <w:sz w:val="24"/>
          <w:szCs w:val="24"/>
        </w:rPr>
      </w:pPr>
      <w:r w:rsidRPr="0058584A">
        <w:rPr>
          <w:rFonts w:ascii="Arial" w:hAnsi="Arial" w:cs="Arial"/>
          <w:i/>
          <w:sz w:val="24"/>
          <w:szCs w:val="24"/>
        </w:rPr>
        <w:t>Seconda declinazione: il colore “motivato”</w:t>
      </w:r>
    </w:p>
    <w:p w14:paraId="1202FB99" w14:textId="154B6470" w:rsidR="00EE173F" w:rsidRDefault="00EE173F" w:rsidP="00EE173F">
      <w:pPr>
        <w:spacing w:after="0" w:line="240" w:lineRule="auto"/>
        <w:jc w:val="both"/>
        <w:rPr>
          <w:rFonts w:ascii="Arial" w:hAnsi="Arial" w:cs="Arial"/>
          <w:sz w:val="24"/>
          <w:szCs w:val="24"/>
        </w:rPr>
      </w:pPr>
      <w:r>
        <w:rPr>
          <w:rFonts w:ascii="Arial" w:hAnsi="Arial" w:cs="Arial"/>
          <w:sz w:val="24"/>
          <w:szCs w:val="24"/>
        </w:rPr>
        <w:t xml:space="preserve">Quindi il colore disciplinato è spesso anche motivato. </w:t>
      </w:r>
      <w:r w:rsidR="002A13AD">
        <w:rPr>
          <w:rFonts w:ascii="Arial" w:hAnsi="Arial" w:cs="Arial"/>
          <w:sz w:val="24"/>
          <w:szCs w:val="24"/>
        </w:rPr>
        <w:t>Se si sente il bisogno</w:t>
      </w:r>
      <w:r w:rsidR="005E5ED9">
        <w:rPr>
          <w:rFonts w:ascii="Arial" w:hAnsi="Arial" w:cs="Arial"/>
          <w:sz w:val="24"/>
          <w:szCs w:val="24"/>
        </w:rPr>
        <w:t xml:space="preserve"> d</w:t>
      </w:r>
      <w:r w:rsidR="002A13AD">
        <w:rPr>
          <w:rFonts w:ascii="Arial" w:hAnsi="Arial" w:cs="Arial"/>
          <w:sz w:val="24"/>
          <w:szCs w:val="24"/>
        </w:rPr>
        <w:t xml:space="preserve">i trattare il bisogno significa che c’è anche il bisogno di trattare l’uso del colore in base alla storia che si sta raccontando. </w:t>
      </w:r>
    </w:p>
    <w:p w14:paraId="6C01D6F5" w14:textId="77777777" w:rsidR="00C502A7" w:rsidRDefault="00C502A7" w:rsidP="00EE173F">
      <w:pPr>
        <w:spacing w:after="0" w:line="240" w:lineRule="auto"/>
        <w:jc w:val="both"/>
        <w:rPr>
          <w:rFonts w:ascii="Arial" w:hAnsi="Arial" w:cs="Arial"/>
          <w:sz w:val="24"/>
          <w:szCs w:val="24"/>
        </w:rPr>
      </w:pPr>
    </w:p>
    <w:p w14:paraId="3651CFC6" w14:textId="77777777" w:rsidR="00C502A7" w:rsidRDefault="00C502A7" w:rsidP="00C502A7">
      <w:pPr>
        <w:spacing w:after="0" w:line="240" w:lineRule="auto"/>
        <w:jc w:val="both"/>
        <w:rPr>
          <w:rFonts w:ascii="Arial" w:hAnsi="Arial" w:cs="Arial"/>
          <w:sz w:val="24"/>
          <w:szCs w:val="24"/>
        </w:rPr>
      </w:pPr>
      <w:r>
        <w:rPr>
          <w:rFonts w:ascii="Arial" w:hAnsi="Arial" w:cs="Arial"/>
          <w:i/>
          <w:sz w:val="24"/>
          <w:szCs w:val="24"/>
        </w:rPr>
        <w:t>Gattaca</w:t>
      </w:r>
      <w:r>
        <w:rPr>
          <w:rFonts w:ascii="Arial" w:hAnsi="Arial" w:cs="Arial"/>
          <w:sz w:val="24"/>
          <w:szCs w:val="24"/>
        </w:rPr>
        <w:t xml:space="preserve"> (Andrew Niccol, 1998)</w:t>
      </w:r>
    </w:p>
    <w:p w14:paraId="1DA05D3C" w14:textId="29ACFAAE" w:rsidR="00C502A7" w:rsidRDefault="00C502A7" w:rsidP="00EE173F">
      <w:pPr>
        <w:spacing w:after="0" w:line="240" w:lineRule="auto"/>
        <w:jc w:val="both"/>
        <w:rPr>
          <w:rFonts w:ascii="Arial" w:hAnsi="Arial" w:cs="Arial"/>
          <w:sz w:val="24"/>
          <w:szCs w:val="24"/>
        </w:rPr>
      </w:pPr>
      <w:r>
        <w:rPr>
          <w:rFonts w:ascii="Arial" w:hAnsi="Arial" w:cs="Arial"/>
          <w:sz w:val="24"/>
          <w:szCs w:val="24"/>
        </w:rPr>
        <w:t xml:space="preserve">Si apre questo flashback dove c’è un cambio nel modo di trattare il colore. </w:t>
      </w:r>
      <w:r w:rsidR="00FF5E5F">
        <w:rPr>
          <w:rFonts w:ascii="Arial" w:hAnsi="Arial" w:cs="Arial"/>
          <w:sz w:val="24"/>
          <w:szCs w:val="24"/>
        </w:rPr>
        <w:t xml:space="preserve">Il cambio è motivato da un personaggio che sta avendo un ricordo, un contesto diverso. </w:t>
      </w:r>
    </w:p>
    <w:p w14:paraId="2E99C07C" w14:textId="77777777" w:rsidR="00F615D8" w:rsidRDefault="00F615D8" w:rsidP="00EE173F">
      <w:pPr>
        <w:spacing w:after="0" w:line="240" w:lineRule="auto"/>
        <w:jc w:val="both"/>
        <w:rPr>
          <w:rFonts w:ascii="Arial" w:hAnsi="Arial" w:cs="Arial"/>
          <w:sz w:val="24"/>
          <w:szCs w:val="24"/>
        </w:rPr>
      </w:pPr>
    </w:p>
    <w:p w14:paraId="5B7A3301" w14:textId="12AFB930" w:rsidR="00F615D8" w:rsidRDefault="00F615D8" w:rsidP="00EE173F">
      <w:pPr>
        <w:spacing w:after="0" w:line="240" w:lineRule="auto"/>
        <w:jc w:val="both"/>
        <w:rPr>
          <w:rFonts w:ascii="Arial" w:hAnsi="Arial" w:cs="Arial"/>
          <w:sz w:val="24"/>
          <w:szCs w:val="24"/>
        </w:rPr>
      </w:pPr>
      <w:r>
        <w:rPr>
          <w:rFonts w:ascii="Arial" w:hAnsi="Arial" w:cs="Arial"/>
          <w:i/>
          <w:sz w:val="24"/>
          <w:szCs w:val="24"/>
        </w:rPr>
        <w:t>V for Vendetta</w:t>
      </w:r>
      <w:r>
        <w:rPr>
          <w:rFonts w:ascii="Arial" w:hAnsi="Arial" w:cs="Arial"/>
          <w:sz w:val="24"/>
          <w:szCs w:val="24"/>
        </w:rPr>
        <w:t xml:space="preserve"> (James McTeigue, 2005)</w:t>
      </w:r>
    </w:p>
    <w:p w14:paraId="78DEB416" w14:textId="47635A8B" w:rsidR="00F615D8" w:rsidRDefault="00F615D8" w:rsidP="00EE173F">
      <w:pPr>
        <w:spacing w:after="0" w:line="240" w:lineRule="auto"/>
        <w:jc w:val="both"/>
        <w:rPr>
          <w:rFonts w:ascii="Arial" w:hAnsi="Arial" w:cs="Arial"/>
          <w:sz w:val="24"/>
          <w:szCs w:val="24"/>
        </w:rPr>
      </w:pPr>
      <w:r>
        <w:rPr>
          <w:rFonts w:ascii="Arial" w:hAnsi="Arial" w:cs="Arial"/>
          <w:sz w:val="24"/>
          <w:szCs w:val="24"/>
        </w:rPr>
        <w:t xml:space="preserve">Anche qui siamo in un futuro distopico, anche qui si apre un flashback non più legato alla soggettività della protagonista, ma ad un’altra donna. </w:t>
      </w:r>
      <w:r w:rsidR="002546A1">
        <w:rPr>
          <w:rFonts w:ascii="Arial" w:hAnsi="Arial" w:cs="Arial"/>
          <w:sz w:val="24"/>
          <w:szCs w:val="24"/>
        </w:rPr>
        <w:t>Il salto tra i colori caldi e quelli freddi ha questa motivazione.</w:t>
      </w:r>
    </w:p>
    <w:p w14:paraId="433445B7" w14:textId="77777777" w:rsidR="002546A1" w:rsidRDefault="002546A1" w:rsidP="00EE173F">
      <w:pPr>
        <w:spacing w:after="0" w:line="240" w:lineRule="auto"/>
        <w:jc w:val="both"/>
        <w:rPr>
          <w:rFonts w:ascii="Arial" w:hAnsi="Arial" w:cs="Arial"/>
          <w:sz w:val="24"/>
          <w:szCs w:val="24"/>
        </w:rPr>
      </w:pPr>
    </w:p>
    <w:p w14:paraId="787A1BD4" w14:textId="77777777" w:rsidR="00D43D5C" w:rsidRDefault="00D43D5C" w:rsidP="00D43D5C">
      <w:pPr>
        <w:spacing w:after="0" w:line="240" w:lineRule="auto"/>
        <w:jc w:val="both"/>
        <w:rPr>
          <w:rFonts w:ascii="Arial" w:hAnsi="Arial" w:cs="Arial"/>
          <w:sz w:val="24"/>
          <w:szCs w:val="24"/>
        </w:rPr>
      </w:pPr>
      <w:r>
        <w:rPr>
          <w:rFonts w:ascii="Arial" w:hAnsi="Arial" w:cs="Arial"/>
          <w:i/>
          <w:sz w:val="24"/>
          <w:szCs w:val="24"/>
        </w:rPr>
        <w:t>Gattaca</w:t>
      </w:r>
      <w:r>
        <w:rPr>
          <w:rFonts w:ascii="Arial" w:hAnsi="Arial" w:cs="Arial"/>
          <w:sz w:val="24"/>
          <w:szCs w:val="24"/>
        </w:rPr>
        <w:t xml:space="preserve"> (Andrew Niccol, 1998)</w:t>
      </w:r>
    </w:p>
    <w:p w14:paraId="499550E6" w14:textId="72C0177A" w:rsidR="002546A1" w:rsidRPr="00F615D8" w:rsidRDefault="00D43D5C" w:rsidP="00EE173F">
      <w:pPr>
        <w:spacing w:after="0" w:line="240" w:lineRule="auto"/>
        <w:jc w:val="both"/>
        <w:rPr>
          <w:rFonts w:ascii="Arial" w:hAnsi="Arial" w:cs="Arial"/>
          <w:sz w:val="24"/>
          <w:szCs w:val="24"/>
        </w:rPr>
      </w:pPr>
      <w:r>
        <w:rPr>
          <w:rFonts w:ascii="Arial" w:hAnsi="Arial" w:cs="Arial"/>
          <w:sz w:val="24"/>
          <w:szCs w:val="24"/>
        </w:rPr>
        <w:t>Un’altra forma di soggettivizzazione, che non passa attraverso la memoria ma da una serie d</w:t>
      </w:r>
      <w:r w:rsidR="0038009B">
        <w:rPr>
          <w:rFonts w:ascii="Arial" w:hAnsi="Arial" w:cs="Arial"/>
          <w:sz w:val="24"/>
          <w:szCs w:val="24"/>
        </w:rPr>
        <w:t xml:space="preserve">i soggettive di un personaggio, che qui deve togliersi le lenti a contatto e questo ci mostra una serie di </w:t>
      </w:r>
      <w:r w:rsidR="00D42A58">
        <w:rPr>
          <w:rFonts w:ascii="Arial" w:hAnsi="Arial" w:cs="Arial"/>
          <w:sz w:val="24"/>
          <w:szCs w:val="24"/>
        </w:rPr>
        <w:t>immagini</w:t>
      </w:r>
      <w:r w:rsidR="0038009B">
        <w:rPr>
          <w:rFonts w:ascii="Arial" w:hAnsi="Arial" w:cs="Arial"/>
          <w:sz w:val="24"/>
          <w:szCs w:val="24"/>
        </w:rPr>
        <w:t xml:space="preserve"> disturbate. </w:t>
      </w:r>
    </w:p>
    <w:p w14:paraId="792F1F51" w14:textId="77777777" w:rsidR="002A13AD" w:rsidRDefault="002A13AD" w:rsidP="00EE173F">
      <w:pPr>
        <w:spacing w:after="0" w:line="240" w:lineRule="auto"/>
        <w:jc w:val="both"/>
        <w:rPr>
          <w:rFonts w:ascii="Arial" w:hAnsi="Arial" w:cs="Arial"/>
          <w:sz w:val="24"/>
          <w:szCs w:val="24"/>
        </w:rPr>
      </w:pPr>
    </w:p>
    <w:p w14:paraId="75CFB562" w14:textId="77777777" w:rsidR="000B5802" w:rsidRDefault="000B5802" w:rsidP="000B5802">
      <w:pPr>
        <w:spacing w:after="0" w:line="240" w:lineRule="auto"/>
        <w:jc w:val="both"/>
        <w:rPr>
          <w:rFonts w:ascii="Arial" w:hAnsi="Arial" w:cs="Arial"/>
          <w:sz w:val="24"/>
          <w:szCs w:val="24"/>
        </w:rPr>
      </w:pPr>
    </w:p>
    <w:p w14:paraId="3C6E6A83" w14:textId="061562BB" w:rsidR="000B5802" w:rsidRPr="0058584A" w:rsidRDefault="000B5802" w:rsidP="000B5802">
      <w:pPr>
        <w:spacing w:after="0" w:line="240" w:lineRule="auto"/>
        <w:jc w:val="both"/>
        <w:rPr>
          <w:rFonts w:ascii="Arial" w:hAnsi="Arial" w:cs="Arial"/>
          <w:i/>
          <w:sz w:val="24"/>
          <w:szCs w:val="24"/>
        </w:rPr>
      </w:pPr>
      <w:r w:rsidRPr="0058584A">
        <w:rPr>
          <w:rFonts w:ascii="Arial" w:hAnsi="Arial" w:cs="Arial"/>
          <w:i/>
          <w:sz w:val="24"/>
          <w:szCs w:val="24"/>
        </w:rPr>
        <w:t>Terza declinazione: il colore “semantizzato”</w:t>
      </w:r>
    </w:p>
    <w:p w14:paraId="72F8EB71" w14:textId="01DF9125" w:rsidR="000B5802" w:rsidRDefault="0058584A" w:rsidP="000B5802">
      <w:pPr>
        <w:spacing w:after="0" w:line="240" w:lineRule="auto"/>
        <w:jc w:val="both"/>
        <w:rPr>
          <w:rFonts w:ascii="Arial" w:hAnsi="Arial" w:cs="Arial"/>
          <w:sz w:val="24"/>
          <w:szCs w:val="24"/>
        </w:rPr>
      </w:pPr>
      <w:r>
        <w:rPr>
          <w:rFonts w:ascii="Arial" w:hAnsi="Arial" w:cs="Arial"/>
          <w:sz w:val="24"/>
          <w:szCs w:val="24"/>
        </w:rPr>
        <w:t xml:space="preserve">     </w:t>
      </w:r>
      <w:r w:rsidR="000B5802">
        <w:rPr>
          <w:rFonts w:ascii="Arial" w:hAnsi="Arial" w:cs="Arial"/>
          <w:sz w:val="24"/>
          <w:szCs w:val="24"/>
        </w:rPr>
        <w:t>Si tratta di tutte quelle modalità che i film mettono a punto per far sì che il colore assuma una funzione di particolare importanza.</w:t>
      </w:r>
      <w:r w:rsidR="00D44E2E">
        <w:rPr>
          <w:rFonts w:ascii="Arial" w:hAnsi="Arial" w:cs="Arial"/>
          <w:sz w:val="24"/>
          <w:szCs w:val="24"/>
        </w:rPr>
        <w:t xml:space="preserve"> </w:t>
      </w:r>
    </w:p>
    <w:p w14:paraId="7A11C314" w14:textId="77777777" w:rsidR="00D44E2E" w:rsidRDefault="00D44E2E" w:rsidP="000B5802">
      <w:pPr>
        <w:spacing w:after="0" w:line="240" w:lineRule="auto"/>
        <w:jc w:val="both"/>
        <w:rPr>
          <w:rFonts w:ascii="Arial" w:hAnsi="Arial" w:cs="Arial"/>
          <w:sz w:val="24"/>
          <w:szCs w:val="24"/>
        </w:rPr>
      </w:pPr>
    </w:p>
    <w:p w14:paraId="16A8B9B7" w14:textId="77777777" w:rsidR="00D44E2E" w:rsidRDefault="00D44E2E" w:rsidP="00D44E2E">
      <w:pPr>
        <w:spacing w:after="0" w:line="240" w:lineRule="auto"/>
        <w:jc w:val="both"/>
        <w:rPr>
          <w:rFonts w:ascii="Arial" w:hAnsi="Arial" w:cs="Arial"/>
          <w:sz w:val="24"/>
          <w:szCs w:val="24"/>
        </w:rPr>
      </w:pPr>
      <w:r>
        <w:rPr>
          <w:rFonts w:ascii="Arial" w:hAnsi="Arial" w:cs="Arial"/>
          <w:i/>
          <w:sz w:val="24"/>
          <w:szCs w:val="24"/>
        </w:rPr>
        <w:t>V for Vendetta</w:t>
      </w:r>
      <w:r>
        <w:rPr>
          <w:rFonts w:ascii="Arial" w:hAnsi="Arial" w:cs="Arial"/>
          <w:sz w:val="24"/>
          <w:szCs w:val="24"/>
        </w:rPr>
        <w:t xml:space="preserve"> (James McTeigue, 2005)</w:t>
      </w:r>
    </w:p>
    <w:p w14:paraId="4191ECB0" w14:textId="78CFDD27" w:rsidR="00D44E2E" w:rsidRDefault="0058584A" w:rsidP="000B5802">
      <w:pPr>
        <w:spacing w:after="0" w:line="240" w:lineRule="auto"/>
        <w:jc w:val="both"/>
        <w:rPr>
          <w:rFonts w:ascii="Arial" w:hAnsi="Arial" w:cs="Arial"/>
          <w:sz w:val="24"/>
          <w:szCs w:val="24"/>
        </w:rPr>
      </w:pPr>
      <w:r>
        <w:rPr>
          <w:rFonts w:ascii="Arial" w:hAnsi="Arial" w:cs="Arial"/>
          <w:sz w:val="24"/>
          <w:szCs w:val="24"/>
        </w:rPr>
        <w:t xml:space="preserve">     </w:t>
      </w:r>
      <w:r w:rsidR="00D44E2E">
        <w:rPr>
          <w:rFonts w:ascii="Arial" w:hAnsi="Arial" w:cs="Arial"/>
          <w:sz w:val="24"/>
          <w:szCs w:val="24"/>
        </w:rPr>
        <w:t>C’è tutta una ricorrenza del colore rosso per mezzo di oggetti che evocano un telaio cromatico s</w:t>
      </w:r>
      <w:r w:rsidR="00B3128B">
        <w:rPr>
          <w:rFonts w:ascii="Arial" w:hAnsi="Arial" w:cs="Arial"/>
          <w:sz w:val="24"/>
          <w:szCs w:val="24"/>
        </w:rPr>
        <w:t>u cui il film è costruito. Non ha più l’obiettivo di risaltare, ma è collegato alla linea narrativa.</w:t>
      </w:r>
    </w:p>
    <w:p w14:paraId="762D7A84" w14:textId="77777777" w:rsidR="00B3128B" w:rsidRDefault="00B3128B" w:rsidP="000B5802">
      <w:pPr>
        <w:spacing w:after="0" w:line="240" w:lineRule="auto"/>
        <w:jc w:val="both"/>
        <w:rPr>
          <w:rFonts w:ascii="Arial" w:hAnsi="Arial" w:cs="Arial"/>
          <w:sz w:val="24"/>
          <w:szCs w:val="24"/>
        </w:rPr>
      </w:pPr>
    </w:p>
    <w:p w14:paraId="0599ED11" w14:textId="77777777" w:rsidR="00B3128B" w:rsidRDefault="00B3128B" w:rsidP="00B3128B">
      <w:pPr>
        <w:spacing w:after="0" w:line="240" w:lineRule="auto"/>
        <w:jc w:val="both"/>
        <w:rPr>
          <w:rFonts w:ascii="Arial" w:hAnsi="Arial" w:cs="Arial"/>
          <w:sz w:val="24"/>
          <w:szCs w:val="24"/>
        </w:rPr>
      </w:pPr>
      <w:r>
        <w:rPr>
          <w:rFonts w:ascii="Arial" w:hAnsi="Arial" w:cs="Arial"/>
          <w:i/>
          <w:sz w:val="24"/>
          <w:szCs w:val="24"/>
        </w:rPr>
        <w:t>Punch Drunk Love</w:t>
      </w:r>
      <w:r>
        <w:rPr>
          <w:rFonts w:ascii="Arial" w:hAnsi="Arial" w:cs="Arial"/>
          <w:sz w:val="24"/>
          <w:szCs w:val="24"/>
        </w:rPr>
        <w:t xml:space="preserve"> (Paul Thomas Andersson, 2002)</w:t>
      </w:r>
    </w:p>
    <w:p w14:paraId="49C20447" w14:textId="59642185" w:rsidR="00B3128B" w:rsidRDefault="0058584A" w:rsidP="000B5802">
      <w:pPr>
        <w:spacing w:after="0" w:line="240" w:lineRule="auto"/>
        <w:jc w:val="both"/>
        <w:rPr>
          <w:rFonts w:ascii="Arial" w:hAnsi="Arial" w:cs="Arial"/>
          <w:sz w:val="24"/>
          <w:szCs w:val="24"/>
        </w:rPr>
      </w:pPr>
      <w:r>
        <w:rPr>
          <w:rFonts w:ascii="Arial" w:hAnsi="Arial" w:cs="Arial"/>
          <w:sz w:val="24"/>
          <w:szCs w:val="24"/>
        </w:rPr>
        <w:t xml:space="preserve">     </w:t>
      </w:r>
      <w:r w:rsidR="00B3128B">
        <w:rPr>
          <w:rFonts w:ascii="Arial" w:hAnsi="Arial" w:cs="Arial"/>
          <w:sz w:val="24"/>
          <w:szCs w:val="24"/>
        </w:rPr>
        <w:t xml:space="preserve">Attraverso la ricorrenza del blu, si collegano a questo colore tutte gli elementi legati all’emotività disturbata del protagonista. </w:t>
      </w:r>
    </w:p>
    <w:p w14:paraId="6A433FD3" w14:textId="77777777" w:rsidR="004B1825" w:rsidRDefault="004B1825" w:rsidP="000B5802">
      <w:pPr>
        <w:spacing w:after="0" w:line="240" w:lineRule="auto"/>
        <w:jc w:val="both"/>
        <w:rPr>
          <w:rFonts w:ascii="Arial" w:hAnsi="Arial" w:cs="Arial"/>
          <w:sz w:val="24"/>
          <w:szCs w:val="24"/>
        </w:rPr>
      </w:pPr>
    </w:p>
    <w:p w14:paraId="30F4823B" w14:textId="21C9A0AB" w:rsidR="00DE28E5" w:rsidRDefault="00DE28E5">
      <w:pPr>
        <w:rPr>
          <w:rFonts w:ascii="Arial" w:hAnsi="Arial" w:cs="Arial"/>
          <w:sz w:val="24"/>
          <w:szCs w:val="24"/>
        </w:rPr>
      </w:pPr>
      <w:r>
        <w:rPr>
          <w:rFonts w:ascii="Arial" w:hAnsi="Arial" w:cs="Arial"/>
          <w:sz w:val="24"/>
          <w:szCs w:val="24"/>
        </w:rPr>
        <w:br w:type="page"/>
      </w:r>
    </w:p>
    <w:p w14:paraId="6A075617" w14:textId="2E93B8F0" w:rsidR="00E03BC8" w:rsidRPr="00DE28E5" w:rsidRDefault="00E03BC8" w:rsidP="00DE28E5">
      <w:pPr>
        <w:tabs>
          <w:tab w:val="center" w:pos="4819"/>
        </w:tabs>
        <w:spacing w:after="0" w:line="240" w:lineRule="auto"/>
        <w:jc w:val="both"/>
        <w:rPr>
          <w:rFonts w:ascii="Arial" w:hAnsi="Arial" w:cs="Arial"/>
          <w:b/>
          <w:sz w:val="24"/>
          <w:szCs w:val="24"/>
        </w:rPr>
      </w:pPr>
      <w:r>
        <w:rPr>
          <w:rFonts w:ascii="Arial" w:hAnsi="Arial" w:cs="Arial"/>
          <w:b/>
          <w:sz w:val="24"/>
          <w:szCs w:val="24"/>
        </w:rPr>
        <w:lastRenderedPageBreak/>
        <w:t>Lezione 6 –</w:t>
      </w:r>
      <w:r w:rsidRPr="00DE28E5">
        <w:rPr>
          <w:rFonts w:ascii="Arial" w:hAnsi="Arial" w:cs="Arial"/>
          <w:b/>
          <w:sz w:val="24"/>
          <w:szCs w:val="24"/>
        </w:rPr>
        <w:t xml:space="preserve"> venerdì 31 ottobre 2014</w:t>
      </w:r>
      <w:r w:rsidRPr="00DE28E5">
        <w:rPr>
          <w:rFonts w:ascii="Arial" w:hAnsi="Arial" w:cs="Arial"/>
          <w:b/>
          <w:sz w:val="24"/>
          <w:szCs w:val="24"/>
        </w:rPr>
        <w:tab/>
      </w:r>
    </w:p>
    <w:p w14:paraId="1D00C6FE"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135B9ED9" w14:textId="6A0B8173" w:rsidR="00763936" w:rsidRPr="00DE28E5" w:rsidRDefault="00DE28E5"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 xml:space="preserve">Il colore nello scenario contemporaneo: tra analogico e digitale </w:t>
      </w:r>
    </w:p>
    <w:p w14:paraId="3CE99CF6" w14:textId="77777777" w:rsidR="00763936" w:rsidRPr="00DE28E5"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0A1FB9DF" w14:textId="479290B1" w:rsidR="00763936" w:rsidRDefault="0021265A"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Il film </w:t>
      </w:r>
      <w:r w:rsidRPr="0021265A">
        <w:rPr>
          <w:rFonts w:ascii="Arial" w:hAnsi="Arial" w:cs="Arial"/>
          <w:bCs/>
          <w:i/>
          <w:sz w:val="24"/>
          <w:szCs w:val="24"/>
          <w:lang w:val="en-US"/>
        </w:rPr>
        <w:t>Skyfa</w:t>
      </w:r>
      <w:r w:rsidR="00716D60" w:rsidRPr="0021265A">
        <w:rPr>
          <w:rFonts w:ascii="Arial" w:hAnsi="Arial" w:cs="Arial"/>
          <w:bCs/>
          <w:i/>
          <w:sz w:val="24"/>
          <w:szCs w:val="24"/>
          <w:lang w:val="en-US"/>
        </w:rPr>
        <w:t>ll</w:t>
      </w:r>
      <w:r w:rsidR="00763936" w:rsidRPr="00DE28E5">
        <w:rPr>
          <w:rFonts w:ascii="Arial" w:hAnsi="Arial" w:cs="Arial"/>
          <w:b/>
          <w:bCs/>
          <w:sz w:val="24"/>
          <w:szCs w:val="24"/>
          <w:lang w:val="en-US"/>
        </w:rPr>
        <w:t xml:space="preserve"> </w:t>
      </w:r>
      <w:r w:rsidRPr="0021265A">
        <w:rPr>
          <w:rFonts w:ascii="Arial" w:hAnsi="Arial" w:cs="Arial"/>
          <w:bCs/>
          <w:sz w:val="24"/>
          <w:szCs w:val="24"/>
          <w:lang w:val="en-US"/>
        </w:rPr>
        <w:t>(</w:t>
      </w:r>
      <w:r w:rsidR="008247A9">
        <w:rPr>
          <w:rFonts w:ascii="Arial" w:hAnsi="Arial" w:cs="Arial"/>
          <w:bCs/>
          <w:sz w:val="24"/>
          <w:szCs w:val="24"/>
          <w:lang w:val="en-US"/>
        </w:rPr>
        <w:t xml:space="preserve">Sam Mendes, </w:t>
      </w:r>
      <w:r w:rsidR="00763936" w:rsidRPr="00DE28E5">
        <w:rPr>
          <w:rFonts w:ascii="Arial" w:hAnsi="Arial" w:cs="Arial"/>
          <w:sz w:val="24"/>
          <w:szCs w:val="24"/>
          <w:lang w:val="en-US"/>
        </w:rPr>
        <w:t>2012</w:t>
      </w:r>
      <w:r>
        <w:rPr>
          <w:rFonts w:ascii="Arial" w:hAnsi="Arial" w:cs="Arial"/>
          <w:sz w:val="24"/>
          <w:szCs w:val="24"/>
          <w:lang w:val="en-US"/>
        </w:rPr>
        <w:t>)</w:t>
      </w:r>
      <w:r w:rsidR="00763936" w:rsidRPr="00DE28E5">
        <w:rPr>
          <w:rFonts w:ascii="Arial" w:hAnsi="Arial" w:cs="Arial"/>
          <w:sz w:val="24"/>
          <w:szCs w:val="24"/>
          <w:lang w:val="en-US"/>
        </w:rPr>
        <w:t xml:space="preserve"> appartiene </w:t>
      </w:r>
      <w:r>
        <w:rPr>
          <w:rFonts w:ascii="Arial" w:hAnsi="Arial" w:cs="Arial"/>
          <w:sz w:val="24"/>
          <w:szCs w:val="24"/>
          <w:lang w:val="en-US"/>
        </w:rPr>
        <w:t xml:space="preserve">pienamente </w:t>
      </w:r>
      <w:r w:rsidR="00763936" w:rsidRPr="00DE28E5">
        <w:rPr>
          <w:rFonts w:ascii="Arial" w:hAnsi="Arial" w:cs="Arial"/>
          <w:sz w:val="24"/>
          <w:szCs w:val="24"/>
          <w:lang w:val="en-US"/>
        </w:rPr>
        <w:t>allo stile post-classico.</w:t>
      </w:r>
      <w:r>
        <w:rPr>
          <w:rFonts w:ascii="Arial" w:hAnsi="Arial" w:cs="Arial"/>
          <w:sz w:val="24"/>
          <w:szCs w:val="24"/>
          <w:lang w:val="en-US"/>
        </w:rPr>
        <w:t xml:space="preserve"> </w:t>
      </w:r>
      <w:r w:rsidR="00763936" w:rsidRPr="00DE28E5">
        <w:rPr>
          <w:rFonts w:ascii="Arial" w:hAnsi="Arial" w:cs="Arial"/>
          <w:sz w:val="24"/>
          <w:szCs w:val="24"/>
          <w:lang w:val="en-US"/>
        </w:rPr>
        <w:t>Dal punto di vista delle tecniche di ripresa e postproduzione e distribuzione si ri</w:t>
      </w:r>
      <w:r>
        <w:rPr>
          <w:rFonts w:ascii="Arial" w:hAnsi="Arial" w:cs="Arial"/>
          <w:sz w:val="24"/>
          <w:szCs w:val="24"/>
          <w:lang w:val="en-US"/>
        </w:rPr>
        <w:t>cavano le seguenti informazioni:</w:t>
      </w:r>
    </w:p>
    <w:p w14:paraId="4BF28A5D" w14:textId="77777777" w:rsidR="0021265A" w:rsidRDefault="0021265A" w:rsidP="00DE28E5">
      <w:pPr>
        <w:widowControl w:val="0"/>
        <w:autoSpaceDE w:val="0"/>
        <w:autoSpaceDN w:val="0"/>
        <w:adjustRightInd w:val="0"/>
        <w:spacing w:after="0" w:line="240" w:lineRule="auto"/>
        <w:jc w:val="both"/>
        <w:rPr>
          <w:rFonts w:ascii="Arial" w:hAnsi="Arial" w:cs="Arial"/>
          <w:sz w:val="24"/>
          <w:szCs w:val="24"/>
          <w:lang w:val="en-US"/>
        </w:rPr>
      </w:pPr>
    </w:p>
    <w:p w14:paraId="7261FE83" w14:textId="77777777" w:rsidR="0021265A" w:rsidRDefault="0021265A"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21265A">
        <w:rPr>
          <w:rFonts w:ascii="Arial" w:hAnsi="Arial" w:cs="Arial"/>
          <w:bCs/>
          <w:sz w:val="24"/>
          <w:szCs w:val="24"/>
          <w:lang w:val="en-US"/>
        </w:rPr>
        <w:t>Negative format</w:t>
      </w:r>
      <w:r>
        <w:rPr>
          <w:rFonts w:ascii="Arial" w:hAnsi="Arial" w:cs="Arial"/>
          <w:bCs/>
          <w:sz w:val="24"/>
          <w:szCs w:val="24"/>
          <w:lang w:val="en-US"/>
        </w:rPr>
        <w:t xml:space="preserve">. </w:t>
      </w:r>
      <w:r>
        <w:rPr>
          <w:rFonts w:ascii="Arial" w:hAnsi="Arial" w:cs="Arial"/>
          <w:sz w:val="24"/>
          <w:szCs w:val="24"/>
          <w:lang w:val="en-US"/>
        </w:rPr>
        <w:t>P</w:t>
      </w:r>
      <w:r w:rsidR="00763936" w:rsidRPr="00DE28E5">
        <w:rPr>
          <w:rFonts w:ascii="Arial" w:hAnsi="Arial" w:cs="Arial"/>
          <w:sz w:val="24"/>
          <w:szCs w:val="24"/>
          <w:lang w:val="en-US"/>
        </w:rPr>
        <w:t xml:space="preserve">ellicola o meglio il supporto che è stato utilizzato in fase di ripresa. Una volta era la pellicola che stava dentro la </w:t>
      </w:r>
      <w:r>
        <w:rPr>
          <w:rFonts w:ascii="Arial" w:hAnsi="Arial" w:cs="Arial"/>
          <w:sz w:val="24"/>
          <w:szCs w:val="24"/>
          <w:lang w:val="en-US"/>
        </w:rPr>
        <w:t>macchina da presa</w:t>
      </w:r>
      <w:r w:rsidR="00763936" w:rsidRPr="00DE28E5">
        <w:rPr>
          <w:rFonts w:ascii="Arial" w:hAnsi="Arial" w:cs="Arial"/>
          <w:sz w:val="24"/>
          <w:szCs w:val="24"/>
          <w:lang w:val="en-US"/>
        </w:rPr>
        <w:t xml:space="preserve"> dalla quale si ottenevano delle imma</w:t>
      </w:r>
      <w:r>
        <w:rPr>
          <w:rFonts w:ascii="Arial" w:hAnsi="Arial" w:cs="Arial"/>
          <w:sz w:val="24"/>
          <w:szCs w:val="24"/>
          <w:lang w:val="en-US"/>
        </w:rPr>
        <w:t>gini invertite cromaticamente (</w:t>
      </w:r>
      <w:r w:rsidR="00763936" w:rsidRPr="00DE28E5">
        <w:rPr>
          <w:rFonts w:ascii="Arial" w:hAnsi="Arial" w:cs="Arial"/>
          <w:sz w:val="24"/>
          <w:szCs w:val="24"/>
          <w:lang w:val="en-US"/>
        </w:rPr>
        <w:t>i bianchi diventavano neri e i neri bianchi e i colori svilupp</w:t>
      </w:r>
      <w:r>
        <w:rPr>
          <w:rFonts w:ascii="Arial" w:hAnsi="Arial" w:cs="Arial"/>
          <w:sz w:val="24"/>
          <w:szCs w:val="24"/>
          <w:lang w:val="en-US"/>
        </w:rPr>
        <w:t>avano il colore  complementare);</w:t>
      </w:r>
    </w:p>
    <w:p w14:paraId="209B24E8" w14:textId="77777777" w:rsidR="0021265A" w:rsidRDefault="0021265A"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21265A">
        <w:rPr>
          <w:rFonts w:ascii="Arial" w:hAnsi="Arial" w:cs="Arial"/>
          <w:bCs/>
          <w:sz w:val="24"/>
          <w:szCs w:val="24"/>
          <w:lang w:val="en-US"/>
        </w:rPr>
        <w:t>Codex</w:t>
      </w:r>
      <w:r>
        <w:rPr>
          <w:rFonts w:ascii="Arial" w:hAnsi="Arial" w:cs="Arial"/>
          <w:sz w:val="24"/>
          <w:szCs w:val="24"/>
          <w:lang w:val="en-US"/>
        </w:rPr>
        <w:t>. D</w:t>
      </w:r>
      <w:r w:rsidR="00763936" w:rsidRPr="00DE28E5">
        <w:rPr>
          <w:rFonts w:ascii="Arial" w:hAnsi="Arial" w:cs="Arial"/>
          <w:sz w:val="24"/>
          <w:szCs w:val="24"/>
          <w:lang w:val="en-US"/>
        </w:rPr>
        <w:t>ispositivo che serve a trasferire i dati dalla camera</w:t>
      </w:r>
      <w:r>
        <w:rPr>
          <w:rFonts w:ascii="Arial" w:hAnsi="Arial" w:cs="Arial"/>
          <w:sz w:val="24"/>
          <w:szCs w:val="24"/>
          <w:lang w:val="en-US"/>
        </w:rPr>
        <w:t>,</w:t>
      </w:r>
      <w:r w:rsidR="00763936" w:rsidRPr="00DE28E5">
        <w:rPr>
          <w:rFonts w:ascii="Arial" w:hAnsi="Arial" w:cs="Arial"/>
          <w:sz w:val="24"/>
          <w:szCs w:val="24"/>
          <w:lang w:val="en-US"/>
        </w:rPr>
        <w:t xml:space="preserve"> che gira completamente in digitale su file a un hard disk o a </w:t>
      </w:r>
      <w:r>
        <w:rPr>
          <w:rFonts w:ascii="Arial" w:hAnsi="Arial" w:cs="Arial"/>
          <w:sz w:val="24"/>
          <w:szCs w:val="24"/>
          <w:lang w:val="en-US"/>
        </w:rPr>
        <w:t>un computer più o meno standard;</w:t>
      </w:r>
    </w:p>
    <w:p w14:paraId="3BD1318D" w14:textId="7DC3D0EB" w:rsidR="00763936" w:rsidRPr="00DE28E5" w:rsidRDefault="0021265A" w:rsidP="00DE28E5">
      <w:pPr>
        <w:widowControl w:val="0"/>
        <w:autoSpaceDE w:val="0"/>
        <w:autoSpaceDN w:val="0"/>
        <w:adjustRightInd w:val="0"/>
        <w:spacing w:after="0" w:line="240" w:lineRule="auto"/>
        <w:jc w:val="both"/>
        <w:rPr>
          <w:rFonts w:ascii="Arial" w:hAnsi="Arial" w:cs="Arial"/>
          <w:sz w:val="24"/>
          <w:szCs w:val="24"/>
          <w:lang w:val="en-US"/>
        </w:rPr>
      </w:pPr>
      <w:r w:rsidRPr="0021265A">
        <w:rPr>
          <w:rFonts w:ascii="Arial" w:hAnsi="Arial" w:cs="Arial"/>
          <w:bCs/>
          <w:sz w:val="24"/>
          <w:szCs w:val="24"/>
          <w:lang w:val="en-US"/>
        </w:rPr>
        <w:t xml:space="preserve">- </w:t>
      </w:r>
      <w:r w:rsidR="00763936" w:rsidRPr="0021265A">
        <w:rPr>
          <w:rFonts w:ascii="Arial" w:hAnsi="Arial" w:cs="Arial"/>
          <w:bCs/>
          <w:sz w:val="24"/>
          <w:szCs w:val="24"/>
          <w:lang w:val="en-US"/>
        </w:rPr>
        <w:t>Cinematogrraphic process</w:t>
      </w:r>
      <w:r>
        <w:rPr>
          <w:rFonts w:ascii="Arial" w:hAnsi="Arial" w:cs="Arial"/>
          <w:sz w:val="24"/>
          <w:szCs w:val="24"/>
          <w:lang w:val="en-US"/>
        </w:rPr>
        <w:t>.</w:t>
      </w:r>
      <w:r w:rsidR="00763936" w:rsidRPr="0021265A">
        <w:rPr>
          <w:rFonts w:ascii="Arial" w:hAnsi="Arial" w:cs="Arial"/>
          <w:sz w:val="24"/>
          <w:szCs w:val="24"/>
          <w:lang w:val="en-US"/>
        </w:rPr>
        <w:t xml:space="preserve"> il film ha utilizzato per girare la camera ARRIRAW (2.8K) </w:t>
      </w:r>
      <w:r w:rsidR="00763936" w:rsidRPr="00DE28E5">
        <w:rPr>
          <w:rFonts w:ascii="Arial" w:hAnsi="Arial" w:cs="Arial"/>
          <w:sz w:val="24"/>
          <w:szCs w:val="24"/>
          <w:lang w:val="en-US"/>
        </w:rPr>
        <w:t>(Source format)</w:t>
      </w:r>
      <w:r>
        <w:rPr>
          <w:rFonts w:ascii="Arial" w:hAnsi="Arial" w:cs="Arial"/>
          <w:sz w:val="24"/>
          <w:szCs w:val="24"/>
          <w:lang w:val="en-US"/>
        </w:rPr>
        <w:t>;</w:t>
      </w:r>
    </w:p>
    <w:p w14:paraId="6366D3E6" w14:textId="5C4DE621" w:rsidR="00763936" w:rsidRPr="0021265A" w:rsidRDefault="0021265A" w:rsidP="00DE28E5">
      <w:pPr>
        <w:widowControl w:val="0"/>
        <w:autoSpaceDE w:val="0"/>
        <w:autoSpaceDN w:val="0"/>
        <w:adjustRightInd w:val="0"/>
        <w:spacing w:after="0" w:line="240" w:lineRule="auto"/>
        <w:jc w:val="both"/>
        <w:rPr>
          <w:rFonts w:ascii="Arial" w:hAnsi="Arial" w:cs="Arial"/>
          <w:sz w:val="24"/>
          <w:szCs w:val="24"/>
          <w:lang w:val="en-US"/>
        </w:rPr>
      </w:pPr>
      <w:r w:rsidRPr="0021265A">
        <w:rPr>
          <w:rFonts w:ascii="Arial" w:hAnsi="Arial" w:cs="Arial"/>
          <w:bCs/>
          <w:sz w:val="24"/>
          <w:szCs w:val="24"/>
          <w:lang w:val="en-US"/>
        </w:rPr>
        <w:t xml:space="preserve">- </w:t>
      </w:r>
      <w:r w:rsidR="00763936" w:rsidRPr="0021265A">
        <w:rPr>
          <w:rFonts w:ascii="Arial" w:hAnsi="Arial" w:cs="Arial"/>
          <w:bCs/>
          <w:sz w:val="24"/>
          <w:szCs w:val="24"/>
          <w:lang w:val="en-US"/>
        </w:rPr>
        <w:t>Digital Intermediate</w:t>
      </w:r>
      <w:r w:rsidR="00763936" w:rsidRPr="0021265A">
        <w:rPr>
          <w:rFonts w:ascii="Arial" w:hAnsi="Arial" w:cs="Arial"/>
          <w:sz w:val="24"/>
          <w:szCs w:val="24"/>
          <w:lang w:val="en-US"/>
        </w:rPr>
        <w:t>: la postproduzi</w:t>
      </w:r>
      <w:r>
        <w:rPr>
          <w:rFonts w:ascii="Arial" w:hAnsi="Arial" w:cs="Arial"/>
          <w:sz w:val="24"/>
          <w:szCs w:val="24"/>
          <w:lang w:val="en-US"/>
        </w:rPr>
        <w:t>one è stata fatta in 4K</w:t>
      </w:r>
      <w:r w:rsidR="00763936" w:rsidRPr="0021265A">
        <w:rPr>
          <w:rFonts w:ascii="Arial" w:hAnsi="Arial" w:cs="Arial"/>
          <w:sz w:val="24"/>
          <w:szCs w:val="24"/>
          <w:lang w:val="en-US"/>
        </w:rPr>
        <w:t xml:space="preserve"> (master format)</w:t>
      </w:r>
      <w:r>
        <w:rPr>
          <w:rFonts w:ascii="Arial" w:hAnsi="Arial" w:cs="Arial"/>
          <w:sz w:val="24"/>
          <w:szCs w:val="24"/>
          <w:lang w:val="en-US"/>
        </w:rPr>
        <w:t>;</w:t>
      </w:r>
    </w:p>
    <w:p w14:paraId="7ADC0B0C" w14:textId="184F6F84" w:rsidR="00763936" w:rsidRPr="00DE28E5" w:rsidRDefault="0021265A" w:rsidP="00DE28E5">
      <w:pPr>
        <w:widowControl w:val="0"/>
        <w:autoSpaceDE w:val="0"/>
        <w:autoSpaceDN w:val="0"/>
        <w:adjustRightInd w:val="0"/>
        <w:spacing w:after="0" w:line="240" w:lineRule="auto"/>
        <w:jc w:val="both"/>
        <w:rPr>
          <w:rFonts w:ascii="Arial" w:hAnsi="Arial" w:cs="Arial"/>
          <w:sz w:val="24"/>
          <w:szCs w:val="24"/>
          <w:lang w:val="en-US"/>
        </w:rPr>
      </w:pPr>
      <w:r w:rsidRPr="0021265A">
        <w:rPr>
          <w:rFonts w:ascii="Arial" w:hAnsi="Arial" w:cs="Arial"/>
          <w:bCs/>
          <w:sz w:val="24"/>
          <w:szCs w:val="24"/>
          <w:lang w:val="en-US"/>
        </w:rPr>
        <w:t xml:space="preserve">- </w:t>
      </w:r>
      <w:r w:rsidR="00763936" w:rsidRPr="0021265A">
        <w:rPr>
          <w:rFonts w:ascii="Arial" w:hAnsi="Arial" w:cs="Arial"/>
          <w:bCs/>
          <w:sz w:val="24"/>
          <w:szCs w:val="24"/>
          <w:lang w:val="en-US"/>
        </w:rPr>
        <w:t xml:space="preserve">Redcode RAW </w:t>
      </w:r>
      <w:r w:rsidR="00763936" w:rsidRPr="0021265A">
        <w:rPr>
          <w:rFonts w:ascii="Arial" w:hAnsi="Arial" w:cs="Arial"/>
          <w:sz w:val="24"/>
          <w:szCs w:val="24"/>
          <w:lang w:val="en-US"/>
        </w:rPr>
        <w:t>ut</w:t>
      </w:r>
      <w:r w:rsidR="00763936" w:rsidRPr="00DE28E5">
        <w:rPr>
          <w:rFonts w:ascii="Arial" w:hAnsi="Arial" w:cs="Arial"/>
          <w:sz w:val="24"/>
          <w:szCs w:val="24"/>
          <w:lang w:val="en-US"/>
        </w:rPr>
        <w:t>ilizzata per le riprese aeree (5K) (so</w:t>
      </w:r>
      <w:r>
        <w:rPr>
          <w:rFonts w:ascii="Arial" w:hAnsi="Arial" w:cs="Arial"/>
          <w:sz w:val="24"/>
          <w:szCs w:val="24"/>
          <w:lang w:val="en-US"/>
        </w:rPr>
        <w:t>u</w:t>
      </w:r>
      <w:r w:rsidR="00763936" w:rsidRPr="00DE28E5">
        <w:rPr>
          <w:rFonts w:ascii="Arial" w:hAnsi="Arial" w:cs="Arial"/>
          <w:sz w:val="24"/>
          <w:szCs w:val="24"/>
          <w:lang w:val="en-US"/>
        </w:rPr>
        <w:t>rce format) (abrial shots)</w:t>
      </w:r>
      <w:r>
        <w:rPr>
          <w:rFonts w:ascii="Arial" w:hAnsi="Arial" w:cs="Arial"/>
          <w:sz w:val="24"/>
          <w:szCs w:val="24"/>
          <w:lang w:val="en-US"/>
        </w:rPr>
        <w:t>;</w:t>
      </w:r>
    </w:p>
    <w:p w14:paraId="66A0CC29" w14:textId="26579C84" w:rsidR="00763936" w:rsidRPr="00DE28E5" w:rsidRDefault="0021265A" w:rsidP="00DE28E5">
      <w:pPr>
        <w:widowControl w:val="0"/>
        <w:autoSpaceDE w:val="0"/>
        <w:autoSpaceDN w:val="0"/>
        <w:adjustRightInd w:val="0"/>
        <w:spacing w:after="0" w:line="240" w:lineRule="auto"/>
        <w:jc w:val="both"/>
        <w:rPr>
          <w:rFonts w:ascii="Arial" w:hAnsi="Arial" w:cs="Arial"/>
          <w:sz w:val="24"/>
          <w:szCs w:val="24"/>
          <w:lang w:val="en-US"/>
        </w:rPr>
      </w:pPr>
      <w:r w:rsidRPr="0021265A">
        <w:rPr>
          <w:rFonts w:ascii="Arial" w:hAnsi="Arial" w:cs="Arial"/>
          <w:bCs/>
          <w:sz w:val="24"/>
          <w:szCs w:val="24"/>
          <w:lang w:val="en-US"/>
        </w:rPr>
        <w:t xml:space="preserve">- </w:t>
      </w:r>
      <w:r w:rsidR="00763936" w:rsidRPr="0021265A">
        <w:rPr>
          <w:rFonts w:ascii="Arial" w:hAnsi="Arial" w:cs="Arial"/>
          <w:bCs/>
          <w:sz w:val="24"/>
          <w:szCs w:val="24"/>
          <w:lang w:val="en-US"/>
        </w:rPr>
        <w:t>Printed film format</w:t>
      </w:r>
      <w:r>
        <w:rPr>
          <w:rFonts w:ascii="Arial" w:hAnsi="Arial" w:cs="Arial"/>
          <w:bCs/>
          <w:sz w:val="24"/>
          <w:szCs w:val="24"/>
          <w:lang w:val="en-US"/>
        </w:rPr>
        <w:t>.</w:t>
      </w:r>
      <w:r w:rsidR="00763936" w:rsidRPr="0021265A">
        <w:rPr>
          <w:rFonts w:ascii="Arial" w:hAnsi="Arial" w:cs="Arial"/>
          <w:bCs/>
          <w:sz w:val="24"/>
          <w:szCs w:val="24"/>
          <w:lang w:val="en-US"/>
        </w:rPr>
        <w:t xml:space="preserve"> </w:t>
      </w:r>
      <w:r w:rsidR="000D2F44">
        <w:rPr>
          <w:rFonts w:ascii="Arial" w:hAnsi="Arial" w:cs="Arial"/>
          <w:sz w:val="24"/>
          <w:szCs w:val="24"/>
          <w:lang w:val="en-US"/>
        </w:rPr>
        <w:t>Sono state ricavate</w:t>
      </w:r>
      <w:r w:rsidR="00763936" w:rsidRPr="00DE28E5">
        <w:rPr>
          <w:rFonts w:ascii="Arial" w:hAnsi="Arial" w:cs="Arial"/>
          <w:sz w:val="24"/>
          <w:szCs w:val="24"/>
          <w:lang w:val="en-US"/>
        </w:rPr>
        <w:t xml:space="preserve"> più copie in pe</w:t>
      </w:r>
      <w:r w:rsidR="00CC7112">
        <w:rPr>
          <w:rFonts w:ascii="Arial" w:hAnsi="Arial" w:cs="Arial"/>
          <w:sz w:val="24"/>
          <w:szCs w:val="24"/>
          <w:lang w:val="en-US"/>
        </w:rPr>
        <w:t>llicola per tutte quelle sale n</w:t>
      </w:r>
      <w:r w:rsidR="00763936" w:rsidRPr="00DE28E5">
        <w:rPr>
          <w:rFonts w:ascii="Arial" w:hAnsi="Arial" w:cs="Arial"/>
          <w:sz w:val="24"/>
          <w:szCs w:val="24"/>
          <w:lang w:val="en-US"/>
        </w:rPr>
        <w:t>on ancora mu</w:t>
      </w:r>
      <w:r w:rsidR="00CC7112">
        <w:rPr>
          <w:rFonts w:ascii="Arial" w:hAnsi="Arial" w:cs="Arial"/>
          <w:sz w:val="24"/>
          <w:szCs w:val="24"/>
          <w:lang w:val="en-US"/>
        </w:rPr>
        <w:t>nite di proiettore digitale</w:t>
      </w:r>
      <w:r w:rsidR="00763936" w:rsidRPr="00DE28E5">
        <w:rPr>
          <w:rFonts w:ascii="Arial" w:hAnsi="Arial" w:cs="Arial"/>
          <w:sz w:val="24"/>
          <w:szCs w:val="24"/>
          <w:lang w:val="en-US"/>
        </w:rPr>
        <w:t>: 35mm (anamorphic) (Kodak vision 2383)</w:t>
      </w:r>
      <w:r w:rsidR="000D2F44">
        <w:rPr>
          <w:rFonts w:ascii="Arial" w:hAnsi="Arial" w:cs="Arial"/>
          <w:sz w:val="24"/>
          <w:szCs w:val="24"/>
          <w:lang w:val="en-US"/>
        </w:rPr>
        <w:t>.</w:t>
      </w:r>
    </w:p>
    <w:p w14:paraId="2D0AAE7E" w14:textId="77777777" w:rsidR="00017671" w:rsidRDefault="00017671" w:rsidP="00DE28E5">
      <w:pPr>
        <w:widowControl w:val="0"/>
        <w:autoSpaceDE w:val="0"/>
        <w:autoSpaceDN w:val="0"/>
        <w:adjustRightInd w:val="0"/>
        <w:spacing w:after="0" w:line="240" w:lineRule="auto"/>
        <w:jc w:val="both"/>
        <w:rPr>
          <w:rFonts w:ascii="Arial" w:hAnsi="Arial" w:cs="Arial"/>
          <w:sz w:val="24"/>
          <w:szCs w:val="24"/>
          <w:lang w:val="en-US"/>
        </w:rPr>
      </w:pPr>
    </w:p>
    <w:p w14:paraId="41C52406" w14:textId="780FB6E0" w:rsidR="00763936" w:rsidRPr="00DE28E5" w:rsidRDefault="00017671"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E1078A">
        <w:rPr>
          <w:rFonts w:ascii="Arial" w:hAnsi="Arial" w:cs="Arial"/>
          <w:sz w:val="24"/>
          <w:szCs w:val="24"/>
          <w:lang w:val="en-US"/>
        </w:rPr>
        <w:t xml:space="preserve">Da questi dati possiamo comprendere come la </w:t>
      </w:r>
      <w:r w:rsidR="00763936" w:rsidRPr="00DE28E5">
        <w:rPr>
          <w:rFonts w:ascii="Arial" w:hAnsi="Arial" w:cs="Arial"/>
          <w:sz w:val="24"/>
          <w:szCs w:val="24"/>
          <w:lang w:val="en-US"/>
        </w:rPr>
        <w:t xml:space="preserve">filiera </w:t>
      </w:r>
      <w:r w:rsidR="00E1078A">
        <w:rPr>
          <w:rFonts w:ascii="Arial" w:hAnsi="Arial" w:cs="Arial"/>
          <w:sz w:val="24"/>
          <w:szCs w:val="24"/>
          <w:lang w:val="en-US"/>
        </w:rPr>
        <w:t>di produzione del film sia</w:t>
      </w:r>
      <w:r w:rsidR="00763936" w:rsidRPr="00DE28E5">
        <w:rPr>
          <w:rFonts w:ascii="Arial" w:hAnsi="Arial" w:cs="Arial"/>
          <w:sz w:val="24"/>
          <w:szCs w:val="24"/>
          <w:lang w:val="en-US"/>
        </w:rPr>
        <w:t xml:space="preserve"> stata digitale dall’inizio alla fine della lavorazione</w:t>
      </w:r>
      <w:r w:rsidR="00E1078A">
        <w:rPr>
          <w:rFonts w:ascii="Arial" w:hAnsi="Arial" w:cs="Arial"/>
          <w:sz w:val="24"/>
          <w:szCs w:val="24"/>
          <w:lang w:val="en-US"/>
        </w:rPr>
        <w:t>,</w:t>
      </w:r>
      <w:r w:rsidR="00763936" w:rsidRPr="00DE28E5">
        <w:rPr>
          <w:rFonts w:ascii="Arial" w:hAnsi="Arial" w:cs="Arial"/>
          <w:sz w:val="24"/>
          <w:szCs w:val="24"/>
          <w:lang w:val="en-US"/>
        </w:rPr>
        <w:t xml:space="preserve"> possiamo quindi definirlo come un prodotto digitale a tutti gli effetti; la necessità di ottenere copie</w:t>
      </w:r>
      <w:r w:rsidR="00CC7112">
        <w:rPr>
          <w:rFonts w:ascii="Arial" w:hAnsi="Arial" w:cs="Arial"/>
          <w:sz w:val="24"/>
          <w:szCs w:val="24"/>
          <w:lang w:val="en-US"/>
        </w:rPr>
        <w:t xml:space="preserve"> analogiche è dettata </w:t>
      </w:r>
      <w:r w:rsidR="00763936" w:rsidRPr="00DE28E5">
        <w:rPr>
          <w:rFonts w:ascii="Arial" w:hAnsi="Arial" w:cs="Arial"/>
          <w:sz w:val="24"/>
          <w:szCs w:val="24"/>
          <w:lang w:val="en-US"/>
        </w:rPr>
        <w:t>da una mancata standardizzazione di tutti i luoghi di esercizio cinematografico sugli standard e tecnologie del digitale.</w:t>
      </w:r>
    </w:p>
    <w:p w14:paraId="4303DFEF"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5051C0C7" w14:textId="30A4EFE0" w:rsidR="008247A9" w:rsidRPr="00DE28E5" w:rsidRDefault="001D0C0C" w:rsidP="008247A9">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w:t>
      </w:r>
      <w:r w:rsidR="008247A9">
        <w:rPr>
          <w:rFonts w:ascii="Arial" w:hAnsi="Arial" w:cs="Arial"/>
          <w:bCs/>
          <w:sz w:val="24"/>
          <w:szCs w:val="24"/>
          <w:lang w:val="en-US"/>
        </w:rPr>
        <w:t>Il film Tabu (Miguel Gomes, 2012)</w:t>
      </w:r>
      <w:r>
        <w:rPr>
          <w:rFonts w:ascii="Arial" w:hAnsi="Arial" w:cs="Arial"/>
          <w:bCs/>
          <w:sz w:val="24"/>
          <w:szCs w:val="24"/>
          <w:lang w:val="en-US"/>
        </w:rPr>
        <w:t xml:space="preserve"> </w:t>
      </w:r>
      <w:r w:rsidR="008247A9" w:rsidRPr="00DE28E5">
        <w:rPr>
          <w:rFonts w:ascii="Arial" w:hAnsi="Arial" w:cs="Arial"/>
          <w:sz w:val="24"/>
          <w:szCs w:val="24"/>
          <w:lang w:val="en-US"/>
        </w:rPr>
        <w:t>rientra nella categoria di moderno</w:t>
      </w:r>
      <w:r w:rsidR="000C5773">
        <w:rPr>
          <w:rFonts w:ascii="Arial" w:hAnsi="Arial" w:cs="Arial"/>
          <w:sz w:val="24"/>
          <w:szCs w:val="24"/>
          <w:lang w:val="en-US"/>
        </w:rPr>
        <w:t>,</w:t>
      </w:r>
      <w:r w:rsidR="008247A9" w:rsidRPr="00DE28E5">
        <w:rPr>
          <w:rFonts w:ascii="Arial" w:hAnsi="Arial" w:cs="Arial"/>
          <w:sz w:val="24"/>
          <w:szCs w:val="24"/>
          <w:lang w:val="en-US"/>
        </w:rPr>
        <w:t xml:space="preserve"> visto che non vi</w:t>
      </w:r>
      <w:r w:rsidR="000C5773">
        <w:rPr>
          <w:rFonts w:ascii="Arial" w:hAnsi="Arial" w:cs="Arial"/>
          <w:sz w:val="24"/>
          <w:szCs w:val="24"/>
          <w:lang w:val="en-US"/>
        </w:rPr>
        <w:t xml:space="preserve"> è un grande aspetto narrativo. A</w:t>
      </w:r>
      <w:r w:rsidR="008247A9" w:rsidRPr="00DE28E5">
        <w:rPr>
          <w:rFonts w:ascii="Arial" w:hAnsi="Arial" w:cs="Arial"/>
          <w:sz w:val="24"/>
          <w:szCs w:val="24"/>
          <w:lang w:val="en-US"/>
        </w:rPr>
        <w:t xml:space="preserve">nche l’utilizzo del sonoro non è classico visto che vi è una frattura fra suono e immagine. C’è il tentativo di simulare, almeno </w:t>
      </w:r>
      <w:r w:rsidR="00D2322E">
        <w:rPr>
          <w:rFonts w:ascii="Arial" w:hAnsi="Arial" w:cs="Arial"/>
          <w:sz w:val="24"/>
          <w:szCs w:val="24"/>
          <w:lang w:val="en-US"/>
        </w:rPr>
        <w:t xml:space="preserve">nel </w:t>
      </w:r>
      <w:r w:rsidR="008247A9" w:rsidRPr="00DE28E5">
        <w:rPr>
          <w:rFonts w:ascii="Arial" w:hAnsi="Arial" w:cs="Arial"/>
          <w:sz w:val="24"/>
          <w:szCs w:val="24"/>
          <w:lang w:val="en-US"/>
        </w:rPr>
        <w:t xml:space="preserve">cinema classico, le condizioni della nostra normale percezione dove l’occhio della </w:t>
      </w:r>
      <w:r w:rsidR="00D2322E">
        <w:rPr>
          <w:rFonts w:ascii="Arial" w:hAnsi="Arial" w:cs="Arial"/>
          <w:sz w:val="24"/>
          <w:szCs w:val="24"/>
          <w:lang w:val="en-US"/>
        </w:rPr>
        <w:t>macchina da presa</w:t>
      </w:r>
      <w:r w:rsidR="008247A9" w:rsidRPr="00DE28E5">
        <w:rPr>
          <w:rFonts w:ascii="Arial" w:hAnsi="Arial" w:cs="Arial"/>
          <w:sz w:val="24"/>
          <w:szCs w:val="24"/>
          <w:lang w:val="en-US"/>
        </w:rPr>
        <w:t xml:space="preserve"> deve diventare un sostituto del nostro occhio e del nostro orecchio; </w:t>
      </w:r>
      <w:r w:rsidR="00D2322E">
        <w:rPr>
          <w:rFonts w:ascii="Arial" w:hAnsi="Arial" w:cs="Arial"/>
          <w:sz w:val="24"/>
          <w:szCs w:val="24"/>
          <w:lang w:val="en-US"/>
        </w:rPr>
        <w:t xml:space="preserve">questa </w:t>
      </w:r>
      <w:r w:rsidR="008247A9" w:rsidRPr="00DE28E5">
        <w:rPr>
          <w:rFonts w:ascii="Arial" w:hAnsi="Arial" w:cs="Arial"/>
          <w:sz w:val="24"/>
          <w:szCs w:val="24"/>
          <w:lang w:val="en-US"/>
        </w:rPr>
        <w:t xml:space="preserve">frattura fra suono e immagini </w:t>
      </w:r>
      <w:r w:rsidR="00D2322E">
        <w:rPr>
          <w:rFonts w:ascii="Arial" w:hAnsi="Arial" w:cs="Arial"/>
          <w:sz w:val="24"/>
          <w:szCs w:val="24"/>
          <w:lang w:val="en-US"/>
        </w:rPr>
        <w:t>rende</w:t>
      </w:r>
      <w:r w:rsidR="008247A9" w:rsidRPr="00DE28E5">
        <w:rPr>
          <w:rFonts w:ascii="Arial" w:hAnsi="Arial" w:cs="Arial"/>
          <w:sz w:val="24"/>
          <w:szCs w:val="24"/>
          <w:lang w:val="en-US"/>
        </w:rPr>
        <w:t xml:space="preserve"> difficile parlare di film classico. Anche se vi sono alcuni elementi che richiamano la classicità come il bianco </w:t>
      </w:r>
      <w:r w:rsidR="00D2322E">
        <w:rPr>
          <w:rFonts w:ascii="Arial" w:hAnsi="Arial" w:cs="Arial"/>
          <w:sz w:val="24"/>
          <w:szCs w:val="24"/>
          <w:lang w:val="en-US"/>
        </w:rPr>
        <w:t xml:space="preserve">e nero o anche alcuni raccordi, </w:t>
      </w:r>
      <w:r w:rsidR="008247A9" w:rsidRPr="00DE28E5">
        <w:rPr>
          <w:rFonts w:ascii="Arial" w:hAnsi="Arial" w:cs="Arial"/>
          <w:sz w:val="24"/>
          <w:szCs w:val="24"/>
          <w:lang w:val="en-US"/>
        </w:rPr>
        <w:t xml:space="preserve">la separazione del canale visivo e quello verbale e con la voce </w:t>
      </w:r>
      <w:r w:rsidR="008247A9" w:rsidRPr="009411F5">
        <w:rPr>
          <w:rFonts w:ascii="Arial" w:hAnsi="Arial" w:cs="Arial"/>
          <w:sz w:val="24"/>
          <w:szCs w:val="24"/>
          <w:lang w:val="en-US"/>
        </w:rPr>
        <w:t>over</w:t>
      </w:r>
      <w:r w:rsidR="008247A9" w:rsidRPr="00DE28E5">
        <w:rPr>
          <w:rFonts w:ascii="Arial" w:hAnsi="Arial" w:cs="Arial"/>
          <w:sz w:val="24"/>
          <w:szCs w:val="24"/>
          <w:lang w:val="en-US"/>
        </w:rPr>
        <w:t xml:space="preserve"> che accompagna le immagini e lo scollamento fra il suono diegetico e le immagini</w:t>
      </w:r>
      <w:r w:rsidR="0014513F">
        <w:rPr>
          <w:rFonts w:ascii="Arial" w:hAnsi="Arial" w:cs="Arial"/>
          <w:sz w:val="24"/>
          <w:szCs w:val="24"/>
          <w:lang w:val="en-US"/>
        </w:rPr>
        <w:t>,</w:t>
      </w:r>
      <w:r w:rsidR="008247A9" w:rsidRPr="00DE28E5">
        <w:rPr>
          <w:rFonts w:ascii="Arial" w:hAnsi="Arial" w:cs="Arial"/>
          <w:sz w:val="24"/>
          <w:szCs w:val="24"/>
          <w:lang w:val="en-US"/>
        </w:rPr>
        <w:t xml:space="preserve"> sono elementi tipici dello stile moderno. Sicuramente vi è una differenza a liv</w:t>
      </w:r>
      <w:r w:rsidR="0014513F">
        <w:rPr>
          <w:rFonts w:ascii="Arial" w:hAnsi="Arial" w:cs="Arial"/>
          <w:sz w:val="24"/>
          <w:szCs w:val="24"/>
          <w:lang w:val="en-US"/>
        </w:rPr>
        <w:t>ello di stile fra i due esempi .</w:t>
      </w:r>
    </w:p>
    <w:p w14:paraId="6B5D7A84" w14:textId="77777777" w:rsidR="008247A9" w:rsidRPr="00DE28E5" w:rsidRDefault="008247A9" w:rsidP="008247A9">
      <w:pPr>
        <w:widowControl w:val="0"/>
        <w:autoSpaceDE w:val="0"/>
        <w:autoSpaceDN w:val="0"/>
        <w:adjustRightInd w:val="0"/>
        <w:spacing w:after="0" w:line="240" w:lineRule="auto"/>
        <w:jc w:val="both"/>
        <w:rPr>
          <w:rFonts w:ascii="Arial" w:hAnsi="Arial" w:cs="Arial"/>
          <w:sz w:val="24"/>
          <w:szCs w:val="24"/>
          <w:lang w:val="en-US"/>
        </w:rPr>
      </w:pPr>
    </w:p>
    <w:p w14:paraId="3596543D" w14:textId="59BE4042" w:rsidR="008247A9" w:rsidRDefault="0014513F" w:rsidP="008247A9">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Tabu </w:t>
      </w:r>
      <w:r w:rsidR="008247A9" w:rsidRPr="00DE28E5">
        <w:rPr>
          <w:rFonts w:ascii="Arial" w:hAnsi="Arial" w:cs="Arial"/>
          <w:sz w:val="24"/>
          <w:szCs w:val="24"/>
          <w:lang w:val="en-US"/>
        </w:rPr>
        <w:t>è stato girato su pellicola in bianco e nero.</w:t>
      </w:r>
      <w:r>
        <w:rPr>
          <w:rFonts w:ascii="Arial" w:hAnsi="Arial" w:cs="Arial"/>
          <w:sz w:val="24"/>
          <w:szCs w:val="24"/>
          <w:lang w:val="en-US"/>
        </w:rPr>
        <w:t xml:space="preserve"> È</w:t>
      </w:r>
      <w:r w:rsidR="008247A9" w:rsidRPr="00DE28E5">
        <w:rPr>
          <w:rFonts w:ascii="Arial" w:hAnsi="Arial" w:cs="Arial"/>
          <w:sz w:val="24"/>
          <w:szCs w:val="24"/>
          <w:lang w:val="en-US"/>
        </w:rPr>
        <w:t xml:space="preserve"> diviso i due parti</w:t>
      </w:r>
      <w:r>
        <w:rPr>
          <w:rFonts w:ascii="Arial" w:hAnsi="Arial" w:cs="Arial"/>
          <w:sz w:val="24"/>
          <w:szCs w:val="24"/>
          <w:lang w:val="en-US"/>
        </w:rPr>
        <w:t>,</w:t>
      </w:r>
      <w:r w:rsidR="008247A9" w:rsidRPr="00DE28E5">
        <w:rPr>
          <w:rFonts w:ascii="Arial" w:hAnsi="Arial" w:cs="Arial"/>
          <w:sz w:val="24"/>
          <w:szCs w:val="24"/>
          <w:lang w:val="en-US"/>
        </w:rPr>
        <w:t xml:space="preserve"> la prima è ad ambien</w:t>
      </w:r>
      <w:r w:rsidR="00111802">
        <w:rPr>
          <w:rFonts w:ascii="Arial" w:hAnsi="Arial" w:cs="Arial"/>
          <w:sz w:val="24"/>
          <w:szCs w:val="24"/>
          <w:lang w:val="en-US"/>
        </w:rPr>
        <w:t>tazione contemporanea e girata nel</w:t>
      </w:r>
      <w:r w:rsidR="008247A9" w:rsidRPr="00DE28E5">
        <w:rPr>
          <w:rFonts w:ascii="Arial" w:hAnsi="Arial" w:cs="Arial"/>
          <w:sz w:val="24"/>
          <w:szCs w:val="24"/>
          <w:lang w:val="en-US"/>
        </w:rPr>
        <w:t xml:space="preserve"> formato standard </w:t>
      </w:r>
      <w:r w:rsidR="00111802">
        <w:rPr>
          <w:rFonts w:ascii="Arial" w:hAnsi="Arial" w:cs="Arial"/>
          <w:sz w:val="24"/>
          <w:szCs w:val="24"/>
          <w:lang w:val="en-US"/>
        </w:rPr>
        <w:t>d</w:t>
      </w:r>
      <w:r w:rsidR="008247A9" w:rsidRPr="00DE28E5">
        <w:rPr>
          <w:rFonts w:ascii="Arial" w:hAnsi="Arial" w:cs="Arial"/>
          <w:sz w:val="24"/>
          <w:szCs w:val="24"/>
          <w:lang w:val="en-US"/>
        </w:rPr>
        <w:t xml:space="preserve">elle riprese cinematografiche. La seconda parte del film è ambientata in un epoca imprecisata </w:t>
      </w:r>
      <w:r w:rsidR="00111802" w:rsidRPr="00DE28E5">
        <w:rPr>
          <w:rFonts w:ascii="Arial" w:hAnsi="Arial" w:cs="Arial"/>
          <w:sz w:val="24"/>
          <w:szCs w:val="24"/>
          <w:lang w:val="en-US"/>
        </w:rPr>
        <w:t xml:space="preserve">(inizio anni </w:t>
      </w:r>
      <w:r w:rsidR="00111802">
        <w:rPr>
          <w:rFonts w:ascii="Arial" w:hAnsi="Arial" w:cs="Arial"/>
          <w:sz w:val="24"/>
          <w:szCs w:val="24"/>
          <w:lang w:val="en-US"/>
        </w:rPr>
        <w:t>‘</w:t>
      </w:r>
      <w:r w:rsidR="00111802" w:rsidRPr="00DE28E5">
        <w:rPr>
          <w:rFonts w:ascii="Arial" w:hAnsi="Arial" w:cs="Arial"/>
          <w:sz w:val="24"/>
          <w:szCs w:val="24"/>
          <w:lang w:val="en-US"/>
        </w:rPr>
        <w:t>60)</w:t>
      </w:r>
      <w:r w:rsidR="00111802">
        <w:rPr>
          <w:rFonts w:ascii="Arial" w:hAnsi="Arial" w:cs="Arial"/>
          <w:sz w:val="24"/>
          <w:szCs w:val="24"/>
          <w:lang w:val="en-US"/>
        </w:rPr>
        <w:t xml:space="preserve"> </w:t>
      </w:r>
      <w:r w:rsidR="008247A9" w:rsidRPr="00DE28E5">
        <w:rPr>
          <w:rFonts w:ascii="Arial" w:hAnsi="Arial" w:cs="Arial"/>
          <w:sz w:val="24"/>
          <w:szCs w:val="24"/>
          <w:lang w:val="en-US"/>
        </w:rPr>
        <w:t>in una colonia africana</w:t>
      </w:r>
      <w:r w:rsidR="00111802">
        <w:rPr>
          <w:rFonts w:ascii="Arial" w:hAnsi="Arial" w:cs="Arial"/>
          <w:sz w:val="24"/>
          <w:szCs w:val="24"/>
          <w:lang w:val="en-US"/>
        </w:rPr>
        <w:t>, ed</w:t>
      </w:r>
      <w:r w:rsidR="008247A9" w:rsidRPr="00DE28E5">
        <w:rPr>
          <w:rFonts w:ascii="Arial" w:hAnsi="Arial" w:cs="Arial"/>
          <w:sz w:val="24"/>
          <w:szCs w:val="24"/>
          <w:lang w:val="en-US"/>
        </w:rPr>
        <w:t xml:space="preserve"> è stata girata in </w:t>
      </w:r>
      <w:r w:rsidR="00111802">
        <w:rPr>
          <w:rFonts w:ascii="Arial" w:hAnsi="Arial" w:cs="Arial"/>
          <w:sz w:val="24"/>
          <w:szCs w:val="24"/>
          <w:lang w:val="en-US"/>
        </w:rPr>
        <w:t xml:space="preserve">un </w:t>
      </w:r>
      <w:r w:rsidR="008247A9" w:rsidRPr="00DE28E5">
        <w:rPr>
          <w:rFonts w:ascii="Arial" w:hAnsi="Arial" w:cs="Arial"/>
          <w:sz w:val="24"/>
          <w:szCs w:val="24"/>
          <w:lang w:val="en-US"/>
        </w:rPr>
        <w:t xml:space="preserve">formato ridotto che solitamente negli anni </w:t>
      </w:r>
      <w:r w:rsidR="00111802">
        <w:rPr>
          <w:rFonts w:ascii="Arial" w:hAnsi="Arial" w:cs="Arial"/>
          <w:sz w:val="24"/>
          <w:szCs w:val="24"/>
          <w:lang w:val="en-US"/>
        </w:rPr>
        <w:t>‘</w:t>
      </w:r>
      <w:r w:rsidR="008247A9" w:rsidRPr="00DE28E5">
        <w:rPr>
          <w:rFonts w:ascii="Arial" w:hAnsi="Arial" w:cs="Arial"/>
          <w:sz w:val="24"/>
          <w:szCs w:val="24"/>
          <w:lang w:val="en-US"/>
        </w:rPr>
        <w:t>50-</w:t>
      </w:r>
      <w:r w:rsidR="00111802">
        <w:rPr>
          <w:rFonts w:ascii="Arial" w:hAnsi="Arial" w:cs="Arial"/>
          <w:sz w:val="24"/>
          <w:szCs w:val="24"/>
          <w:lang w:val="en-US"/>
        </w:rPr>
        <w:t>‘</w:t>
      </w:r>
      <w:r w:rsidR="008247A9" w:rsidRPr="00DE28E5">
        <w:rPr>
          <w:rFonts w:ascii="Arial" w:hAnsi="Arial" w:cs="Arial"/>
          <w:sz w:val="24"/>
          <w:szCs w:val="24"/>
          <w:lang w:val="en-US"/>
        </w:rPr>
        <w:t>60-</w:t>
      </w:r>
      <w:r w:rsidR="00111802">
        <w:rPr>
          <w:rFonts w:ascii="Arial" w:hAnsi="Arial" w:cs="Arial"/>
          <w:sz w:val="24"/>
          <w:szCs w:val="24"/>
          <w:lang w:val="en-US"/>
        </w:rPr>
        <w:t>‘</w:t>
      </w:r>
      <w:r w:rsidR="00161024">
        <w:rPr>
          <w:rFonts w:ascii="Arial" w:hAnsi="Arial" w:cs="Arial"/>
          <w:sz w:val="24"/>
          <w:szCs w:val="24"/>
          <w:lang w:val="en-US"/>
        </w:rPr>
        <w:t>70 veniva utilizzato</w:t>
      </w:r>
      <w:r w:rsidR="008247A9" w:rsidRPr="00DE28E5">
        <w:rPr>
          <w:rFonts w:ascii="Arial" w:hAnsi="Arial" w:cs="Arial"/>
          <w:sz w:val="24"/>
          <w:szCs w:val="24"/>
          <w:lang w:val="en-US"/>
        </w:rPr>
        <w:t xml:space="preserve"> per produzioni indipendenti o per prodotti che avevano una destinazione finale diversa dalla sala cinematografica come i reportage televisivi. </w:t>
      </w:r>
      <w:r w:rsidR="00FD3B92">
        <w:rPr>
          <w:rFonts w:ascii="Arial" w:hAnsi="Arial" w:cs="Arial"/>
          <w:sz w:val="24"/>
          <w:szCs w:val="24"/>
          <w:lang w:val="en-US"/>
        </w:rPr>
        <w:t>(</w:t>
      </w:r>
      <w:r w:rsidR="00FD3B92" w:rsidRPr="00FD3B92">
        <w:rPr>
          <w:rFonts w:ascii="Arial" w:hAnsi="Arial" w:cs="Arial"/>
          <w:bCs/>
          <w:i/>
          <w:sz w:val="24"/>
          <w:szCs w:val="24"/>
          <w:lang w:val="en-US"/>
        </w:rPr>
        <w:t>Ne</w:t>
      </w:r>
      <w:r w:rsidR="008247A9" w:rsidRPr="00FD3B92">
        <w:rPr>
          <w:rFonts w:ascii="Arial" w:hAnsi="Arial" w:cs="Arial"/>
          <w:bCs/>
          <w:i/>
          <w:sz w:val="24"/>
          <w:szCs w:val="24"/>
          <w:lang w:val="en-US"/>
        </w:rPr>
        <w:t>gative format</w:t>
      </w:r>
      <w:r w:rsidR="00FD3B92">
        <w:rPr>
          <w:rFonts w:ascii="Arial" w:hAnsi="Arial" w:cs="Arial"/>
          <w:sz w:val="24"/>
          <w:szCs w:val="24"/>
          <w:lang w:val="en-US"/>
        </w:rPr>
        <w:t>: 35mm, parte prima, e 16 mm parte seconda, dalla quale è tratta la clip).</w:t>
      </w:r>
    </w:p>
    <w:p w14:paraId="1C39354B" w14:textId="77777777" w:rsidR="00FD3B92" w:rsidRPr="00DE28E5" w:rsidRDefault="00FD3B92" w:rsidP="008247A9">
      <w:pPr>
        <w:widowControl w:val="0"/>
        <w:autoSpaceDE w:val="0"/>
        <w:autoSpaceDN w:val="0"/>
        <w:adjustRightInd w:val="0"/>
        <w:spacing w:after="0" w:line="240" w:lineRule="auto"/>
        <w:jc w:val="both"/>
        <w:rPr>
          <w:rFonts w:ascii="Arial" w:hAnsi="Arial" w:cs="Arial"/>
          <w:sz w:val="24"/>
          <w:szCs w:val="24"/>
          <w:lang w:val="en-US"/>
        </w:rPr>
      </w:pPr>
    </w:p>
    <w:p w14:paraId="632A787B" w14:textId="37D5008D" w:rsidR="008247A9" w:rsidRDefault="00FD3B92" w:rsidP="008247A9">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sz w:val="24"/>
          <w:szCs w:val="24"/>
          <w:lang w:val="en-US"/>
        </w:rPr>
        <w:t xml:space="preserve">     </w:t>
      </w:r>
      <w:r w:rsidR="008247A9" w:rsidRPr="00DE28E5">
        <w:rPr>
          <w:rFonts w:ascii="Arial" w:hAnsi="Arial" w:cs="Arial"/>
          <w:sz w:val="24"/>
          <w:szCs w:val="24"/>
          <w:lang w:val="en-US"/>
        </w:rPr>
        <w:t xml:space="preserve">Una volta girato il negativo anche </w:t>
      </w:r>
      <w:r w:rsidR="00797034">
        <w:rPr>
          <w:rFonts w:ascii="Arial" w:hAnsi="Arial" w:cs="Arial"/>
          <w:sz w:val="24"/>
          <w:szCs w:val="24"/>
          <w:lang w:val="en-US"/>
        </w:rPr>
        <w:t xml:space="preserve">per </w:t>
      </w:r>
      <w:r w:rsidR="008247A9" w:rsidRPr="00DE28E5">
        <w:rPr>
          <w:rFonts w:ascii="Arial" w:hAnsi="Arial" w:cs="Arial"/>
          <w:sz w:val="24"/>
          <w:szCs w:val="24"/>
          <w:lang w:val="en-US"/>
        </w:rPr>
        <w:t xml:space="preserve">questo film </w:t>
      </w:r>
      <w:r w:rsidR="00797034">
        <w:rPr>
          <w:rFonts w:ascii="Arial" w:hAnsi="Arial" w:cs="Arial"/>
          <w:sz w:val="24"/>
          <w:szCs w:val="24"/>
          <w:lang w:val="en-US"/>
        </w:rPr>
        <w:t>si è applicato</w:t>
      </w:r>
      <w:r w:rsidR="008247A9" w:rsidRPr="00DE28E5">
        <w:rPr>
          <w:rFonts w:ascii="Arial" w:hAnsi="Arial" w:cs="Arial"/>
          <w:sz w:val="24"/>
          <w:szCs w:val="24"/>
          <w:lang w:val="en-US"/>
        </w:rPr>
        <w:t xml:space="preserve"> un processo di digitalizzazione </w:t>
      </w:r>
      <w:r w:rsidR="00797034">
        <w:rPr>
          <w:rFonts w:ascii="Arial" w:hAnsi="Arial" w:cs="Arial"/>
          <w:sz w:val="24"/>
          <w:szCs w:val="24"/>
          <w:lang w:val="en-US"/>
        </w:rPr>
        <w:t>in</w:t>
      </w:r>
      <w:r w:rsidR="008247A9" w:rsidRPr="00DE28E5">
        <w:rPr>
          <w:rFonts w:ascii="Arial" w:hAnsi="Arial" w:cs="Arial"/>
          <w:sz w:val="24"/>
          <w:szCs w:val="24"/>
          <w:lang w:val="en-US"/>
        </w:rPr>
        <w:t xml:space="preserve"> post</w:t>
      </w:r>
      <w:r w:rsidR="00797034">
        <w:rPr>
          <w:rFonts w:ascii="Arial" w:hAnsi="Arial" w:cs="Arial"/>
          <w:sz w:val="24"/>
          <w:szCs w:val="24"/>
          <w:lang w:val="en-US"/>
        </w:rPr>
        <w:t xml:space="preserve">-produzione; infatti anche i film </w:t>
      </w:r>
      <w:r w:rsidR="008247A9" w:rsidRPr="00DE28E5">
        <w:rPr>
          <w:rFonts w:ascii="Arial" w:hAnsi="Arial" w:cs="Arial"/>
          <w:sz w:val="24"/>
          <w:szCs w:val="24"/>
          <w:lang w:val="en-US"/>
        </w:rPr>
        <w:t>che</w:t>
      </w:r>
      <w:r w:rsidR="00797034">
        <w:rPr>
          <w:rFonts w:ascii="Arial" w:hAnsi="Arial" w:cs="Arial"/>
          <w:sz w:val="24"/>
          <w:szCs w:val="24"/>
          <w:lang w:val="en-US"/>
        </w:rPr>
        <w:t xml:space="preserve"> hanno un taglio più realistico</w:t>
      </w:r>
      <w:r w:rsidR="008247A9" w:rsidRPr="00DE28E5">
        <w:rPr>
          <w:rFonts w:ascii="Arial" w:hAnsi="Arial" w:cs="Arial"/>
          <w:sz w:val="24"/>
          <w:szCs w:val="24"/>
          <w:lang w:val="en-US"/>
        </w:rPr>
        <w:t xml:space="preserve"> e che rimandano ad una modalità</w:t>
      </w:r>
      <w:r w:rsidR="00B646ED">
        <w:rPr>
          <w:rFonts w:ascii="Arial" w:hAnsi="Arial" w:cs="Arial"/>
          <w:sz w:val="24"/>
          <w:szCs w:val="24"/>
          <w:lang w:val="en-US"/>
        </w:rPr>
        <w:t xml:space="preserve"> di ripresa palesemente analogica,</w:t>
      </w:r>
      <w:r w:rsidR="008247A9" w:rsidRPr="00DE28E5">
        <w:rPr>
          <w:rFonts w:ascii="Arial" w:hAnsi="Arial" w:cs="Arial"/>
          <w:sz w:val="24"/>
          <w:szCs w:val="24"/>
          <w:lang w:val="en-US"/>
        </w:rPr>
        <w:t xml:space="preserve"> oggi presuppongono sempre un passaggio nel digitale e questo passaggio è solitamente la fase intermedia </w:t>
      </w:r>
      <w:r w:rsidR="008247A9" w:rsidRPr="00DE28E5">
        <w:rPr>
          <w:rFonts w:ascii="Arial" w:hAnsi="Arial" w:cs="Arial"/>
          <w:sz w:val="24"/>
          <w:szCs w:val="24"/>
          <w:lang w:val="en-US"/>
        </w:rPr>
        <w:lastRenderedPageBreak/>
        <w:t>della postproduzione. Questa fase presuppone la realizzazione di questo supporto digitale chiamato</w:t>
      </w:r>
      <w:r w:rsidR="008247A9" w:rsidRPr="00B646ED">
        <w:rPr>
          <w:rFonts w:ascii="Arial" w:hAnsi="Arial" w:cs="Arial"/>
          <w:sz w:val="24"/>
          <w:szCs w:val="24"/>
          <w:lang w:val="en-US"/>
        </w:rPr>
        <w:t xml:space="preserve"> </w:t>
      </w:r>
      <w:r w:rsidR="008247A9" w:rsidRPr="00B646ED">
        <w:rPr>
          <w:rFonts w:ascii="Arial" w:hAnsi="Arial" w:cs="Arial"/>
          <w:bCs/>
          <w:i/>
          <w:sz w:val="24"/>
          <w:szCs w:val="24"/>
          <w:lang w:val="en-US"/>
        </w:rPr>
        <w:t>digital intermediate</w:t>
      </w:r>
      <w:r w:rsidR="008247A9" w:rsidRPr="00B646ED">
        <w:rPr>
          <w:rFonts w:ascii="Arial" w:hAnsi="Arial" w:cs="Arial"/>
          <w:bCs/>
          <w:sz w:val="24"/>
          <w:szCs w:val="24"/>
          <w:lang w:val="en-US"/>
        </w:rPr>
        <w:t>.</w:t>
      </w:r>
    </w:p>
    <w:p w14:paraId="018302DC" w14:textId="77777777" w:rsidR="00B646ED" w:rsidRPr="00DE28E5" w:rsidRDefault="00B646ED" w:rsidP="008247A9">
      <w:pPr>
        <w:widowControl w:val="0"/>
        <w:autoSpaceDE w:val="0"/>
        <w:autoSpaceDN w:val="0"/>
        <w:adjustRightInd w:val="0"/>
        <w:spacing w:after="0" w:line="240" w:lineRule="auto"/>
        <w:jc w:val="both"/>
        <w:rPr>
          <w:rFonts w:ascii="Arial" w:hAnsi="Arial" w:cs="Arial"/>
          <w:sz w:val="24"/>
          <w:szCs w:val="24"/>
          <w:lang w:val="en-US"/>
        </w:rPr>
      </w:pPr>
    </w:p>
    <w:p w14:paraId="6F5CFC18" w14:textId="600C003A" w:rsidR="008247A9" w:rsidRDefault="00B646ED" w:rsidP="008247A9">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BA681E">
        <w:rPr>
          <w:rFonts w:ascii="Arial" w:hAnsi="Arial" w:cs="Arial"/>
          <w:sz w:val="24"/>
          <w:szCs w:val="24"/>
          <w:lang w:val="en-US"/>
        </w:rPr>
        <w:t>Nel</w:t>
      </w:r>
      <w:r w:rsidR="008247A9" w:rsidRPr="00DE28E5">
        <w:rPr>
          <w:rFonts w:ascii="Arial" w:hAnsi="Arial" w:cs="Arial"/>
          <w:sz w:val="24"/>
          <w:szCs w:val="24"/>
          <w:lang w:val="en-US"/>
        </w:rPr>
        <w:t>la post</w:t>
      </w:r>
      <w:r w:rsidR="005731A1">
        <w:rPr>
          <w:rFonts w:ascii="Arial" w:hAnsi="Arial" w:cs="Arial"/>
          <w:sz w:val="24"/>
          <w:szCs w:val="24"/>
          <w:lang w:val="en-US"/>
        </w:rPr>
        <w:t>-</w:t>
      </w:r>
      <w:r w:rsidR="00BA681E">
        <w:rPr>
          <w:rFonts w:ascii="Arial" w:hAnsi="Arial" w:cs="Arial"/>
          <w:sz w:val="24"/>
          <w:szCs w:val="24"/>
          <w:lang w:val="en-US"/>
        </w:rPr>
        <w:t>produzione del film,</w:t>
      </w:r>
      <w:r w:rsidR="008247A9" w:rsidRPr="00DE28E5">
        <w:rPr>
          <w:rFonts w:ascii="Arial" w:hAnsi="Arial" w:cs="Arial"/>
          <w:sz w:val="24"/>
          <w:szCs w:val="24"/>
          <w:lang w:val="en-US"/>
        </w:rPr>
        <w:t xml:space="preserve"> </w:t>
      </w:r>
      <w:r w:rsidR="00BA681E">
        <w:rPr>
          <w:rFonts w:ascii="Arial" w:hAnsi="Arial" w:cs="Arial"/>
          <w:sz w:val="24"/>
          <w:szCs w:val="24"/>
          <w:lang w:val="en-US"/>
        </w:rPr>
        <w:t>si proce</w:t>
      </w:r>
      <w:r w:rsidR="008247A9" w:rsidRPr="00DE28E5">
        <w:rPr>
          <w:rFonts w:ascii="Arial" w:hAnsi="Arial" w:cs="Arial"/>
          <w:sz w:val="24"/>
          <w:szCs w:val="24"/>
          <w:lang w:val="en-US"/>
        </w:rPr>
        <w:t xml:space="preserve"> anche</w:t>
      </w:r>
      <w:r w:rsidR="00BA681E">
        <w:rPr>
          <w:rFonts w:ascii="Arial" w:hAnsi="Arial" w:cs="Arial"/>
          <w:sz w:val="24"/>
          <w:szCs w:val="24"/>
          <w:lang w:val="en-US"/>
        </w:rPr>
        <w:t xml:space="preserve"> con</w:t>
      </w:r>
      <w:r w:rsidR="008247A9" w:rsidRPr="00DE28E5">
        <w:rPr>
          <w:rFonts w:ascii="Arial" w:hAnsi="Arial" w:cs="Arial"/>
          <w:sz w:val="24"/>
          <w:szCs w:val="24"/>
          <w:lang w:val="en-US"/>
        </w:rPr>
        <w:t xml:space="preserve"> la </w:t>
      </w:r>
      <w:r w:rsidR="008247A9" w:rsidRPr="00BA681E">
        <w:rPr>
          <w:rFonts w:ascii="Arial" w:hAnsi="Arial" w:cs="Arial"/>
          <w:i/>
          <w:sz w:val="24"/>
          <w:szCs w:val="24"/>
          <w:lang w:val="en-US"/>
        </w:rPr>
        <w:t>color correction</w:t>
      </w:r>
      <w:r w:rsidR="00BA681E">
        <w:rPr>
          <w:rFonts w:ascii="Arial" w:hAnsi="Arial" w:cs="Arial"/>
          <w:sz w:val="24"/>
          <w:szCs w:val="24"/>
          <w:lang w:val="en-US"/>
        </w:rPr>
        <w:t xml:space="preserve">, </w:t>
      </w:r>
      <w:r w:rsidR="008247A9" w:rsidRPr="00DE28E5">
        <w:rPr>
          <w:rFonts w:ascii="Arial" w:hAnsi="Arial" w:cs="Arial"/>
          <w:sz w:val="24"/>
          <w:szCs w:val="24"/>
          <w:lang w:val="en-US"/>
        </w:rPr>
        <w:t>che è stata fatta anche per questo film nonostante sia in bianco e nero e girato in pellicola. È stato poi nuovamente trasferito su pellicola standard 35mm</w:t>
      </w:r>
      <w:r w:rsidR="00DC2BD9">
        <w:rPr>
          <w:rFonts w:ascii="Arial" w:hAnsi="Arial" w:cs="Arial"/>
          <w:sz w:val="24"/>
          <w:szCs w:val="24"/>
          <w:lang w:val="en-US"/>
        </w:rPr>
        <w:t>:</w:t>
      </w:r>
      <w:r w:rsidR="008247A9" w:rsidRPr="00DE28E5">
        <w:rPr>
          <w:rFonts w:ascii="Arial" w:hAnsi="Arial" w:cs="Arial"/>
          <w:sz w:val="24"/>
          <w:szCs w:val="24"/>
          <w:lang w:val="en-US"/>
        </w:rPr>
        <w:t xml:space="preserve"> il che significa che anche la seconda p</w:t>
      </w:r>
      <w:r w:rsidR="00DC2BD9">
        <w:rPr>
          <w:rFonts w:ascii="Arial" w:hAnsi="Arial" w:cs="Arial"/>
          <w:sz w:val="24"/>
          <w:szCs w:val="24"/>
          <w:lang w:val="en-US"/>
        </w:rPr>
        <w:t>arte del film è stato trasferito</w:t>
      </w:r>
      <w:r w:rsidR="008247A9" w:rsidRPr="00DE28E5">
        <w:rPr>
          <w:rFonts w:ascii="Arial" w:hAnsi="Arial" w:cs="Arial"/>
          <w:sz w:val="24"/>
          <w:szCs w:val="24"/>
          <w:lang w:val="en-US"/>
        </w:rPr>
        <w:t xml:space="preserve"> da un formato inizialmente da 16 mm ad un formato più grande quindi è stato gonfiato in 35mm</w:t>
      </w:r>
      <w:r w:rsidR="00DC2BD9">
        <w:rPr>
          <w:rFonts w:ascii="Arial" w:hAnsi="Arial" w:cs="Arial"/>
          <w:sz w:val="24"/>
          <w:szCs w:val="24"/>
          <w:lang w:val="en-US"/>
        </w:rPr>
        <w:t>,</w:t>
      </w:r>
      <w:r w:rsidR="008247A9" w:rsidRPr="00DE28E5">
        <w:rPr>
          <w:rFonts w:ascii="Arial" w:hAnsi="Arial" w:cs="Arial"/>
          <w:sz w:val="24"/>
          <w:szCs w:val="24"/>
          <w:lang w:val="en-US"/>
        </w:rPr>
        <w:t xml:space="preserve"> e da questo risulta anche quella estrema visibilità della grana che vediamo nella sequenza vista.</w:t>
      </w:r>
    </w:p>
    <w:p w14:paraId="47719B52" w14:textId="77777777" w:rsidR="00DC2BD9" w:rsidRPr="00DE28E5" w:rsidRDefault="00DC2BD9" w:rsidP="008247A9">
      <w:pPr>
        <w:widowControl w:val="0"/>
        <w:autoSpaceDE w:val="0"/>
        <w:autoSpaceDN w:val="0"/>
        <w:adjustRightInd w:val="0"/>
        <w:spacing w:after="0" w:line="240" w:lineRule="auto"/>
        <w:jc w:val="both"/>
        <w:rPr>
          <w:rFonts w:ascii="Arial" w:hAnsi="Arial" w:cs="Arial"/>
          <w:sz w:val="24"/>
          <w:szCs w:val="24"/>
          <w:lang w:val="en-US"/>
        </w:rPr>
      </w:pPr>
    </w:p>
    <w:p w14:paraId="5D4016C2" w14:textId="1FD07ADE" w:rsidR="008247A9" w:rsidRPr="00DE28E5" w:rsidRDefault="00DC2BD9" w:rsidP="008247A9">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8247A9" w:rsidRPr="00DE28E5">
        <w:rPr>
          <w:rFonts w:ascii="Arial" w:hAnsi="Arial" w:cs="Arial"/>
          <w:sz w:val="24"/>
          <w:szCs w:val="24"/>
          <w:lang w:val="en-US"/>
        </w:rPr>
        <w:t>Il rapporto fra base, fra altezza e larghezza del fotogramma è diversa rispetto al film precedente</w:t>
      </w:r>
      <w:r w:rsidR="00216655">
        <w:rPr>
          <w:rFonts w:ascii="Arial" w:hAnsi="Arial" w:cs="Arial"/>
          <w:sz w:val="24"/>
          <w:szCs w:val="24"/>
          <w:lang w:val="en-US"/>
        </w:rPr>
        <w:t>,</w:t>
      </w:r>
      <w:r w:rsidR="008247A9" w:rsidRPr="00DE28E5">
        <w:rPr>
          <w:rFonts w:ascii="Arial" w:hAnsi="Arial" w:cs="Arial"/>
          <w:sz w:val="24"/>
          <w:szCs w:val="24"/>
          <w:lang w:val="en-US"/>
        </w:rPr>
        <w:t xml:space="preserve"> infatti qui perdiamo in larghezza quasi la metà di immagine e abbiamo invece un  formato rettangolare che tende più alla forma quadrata dove il rapporto fra altezza e larghezza è più ridotto (</w:t>
      </w:r>
      <w:r w:rsidR="008247A9" w:rsidRPr="00DC0F59">
        <w:rPr>
          <w:rFonts w:ascii="Arial" w:hAnsi="Arial" w:cs="Arial"/>
          <w:bCs/>
          <w:i/>
          <w:sz w:val="24"/>
          <w:szCs w:val="24"/>
          <w:lang w:val="en-US"/>
        </w:rPr>
        <w:t>A</w:t>
      </w:r>
      <w:r w:rsidR="00DC0F59">
        <w:rPr>
          <w:rFonts w:ascii="Arial" w:hAnsi="Arial" w:cs="Arial"/>
          <w:bCs/>
          <w:i/>
          <w:sz w:val="24"/>
          <w:szCs w:val="24"/>
          <w:lang w:val="en-US"/>
        </w:rPr>
        <w:t>spect ratio</w:t>
      </w:r>
      <w:r w:rsidR="008247A9" w:rsidRPr="00DC0F59">
        <w:rPr>
          <w:rFonts w:ascii="Arial" w:hAnsi="Arial" w:cs="Arial"/>
          <w:bCs/>
          <w:sz w:val="24"/>
          <w:szCs w:val="24"/>
          <w:lang w:val="en-US"/>
        </w:rPr>
        <w:t>: 1:1.37</w:t>
      </w:r>
      <w:r w:rsidR="008247A9" w:rsidRPr="00DE28E5">
        <w:rPr>
          <w:rFonts w:ascii="Arial" w:hAnsi="Arial" w:cs="Arial"/>
          <w:sz w:val="24"/>
          <w:szCs w:val="24"/>
          <w:lang w:val="en-US"/>
        </w:rPr>
        <w:t xml:space="preserve">). questo è il rapporto del cinema classico e che è stato lo standard cinematografico fino alla metà degli anni </w:t>
      </w:r>
      <w:r w:rsidR="00916D95">
        <w:rPr>
          <w:rFonts w:ascii="Arial" w:hAnsi="Arial" w:cs="Arial"/>
          <w:sz w:val="24"/>
          <w:szCs w:val="24"/>
          <w:lang w:val="en-US"/>
        </w:rPr>
        <w:t>‘</w:t>
      </w:r>
      <w:r w:rsidR="008247A9" w:rsidRPr="00DE28E5">
        <w:rPr>
          <w:rFonts w:ascii="Arial" w:hAnsi="Arial" w:cs="Arial"/>
          <w:sz w:val="24"/>
          <w:szCs w:val="24"/>
          <w:lang w:val="en-US"/>
        </w:rPr>
        <w:t>50. Nella scelta di questo formato c’è una sorta di vocazione citazionistica a fare riferimento ad un tipo di cinema appartenete al passato che in parte è motivato dal fatto che il film è ambientato nel passato ma in parte no perché anche la prima parte del film che è ambientata a Lisbona negli in cui il film è stato fatto utilizza esattamente lo stesso rapporto fra altezza e larghezza del fotogramma.</w:t>
      </w:r>
    </w:p>
    <w:p w14:paraId="7ADFBD0D" w14:textId="77777777" w:rsidR="008247A9" w:rsidRDefault="008247A9" w:rsidP="00DE28E5">
      <w:pPr>
        <w:widowControl w:val="0"/>
        <w:autoSpaceDE w:val="0"/>
        <w:autoSpaceDN w:val="0"/>
        <w:adjustRightInd w:val="0"/>
        <w:spacing w:after="0" w:line="240" w:lineRule="auto"/>
        <w:jc w:val="both"/>
        <w:rPr>
          <w:rFonts w:ascii="Arial" w:hAnsi="Arial" w:cs="Arial"/>
          <w:sz w:val="24"/>
          <w:szCs w:val="24"/>
          <w:lang w:val="en-US"/>
        </w:rPr>
      </w:pPr>
    </w:p>
    <w:p w14:paraId="0DD47A6B" w14:textId="2F3CA645" w:rsidR="00763936" w:rsidRPr="00DE28E5" w:rsidRDefault="00CC7112"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Da notare che fa i due film non vi è solo una differenza di colore, ma anche nel formato di proiezione del film.</w:t>
      </w:r>
      <w:r w:rsidR="004A028E">
        <w:rPr>
          <w:rFonts w:ascii="Arial" w:hAnsi="Arial" w:cs="Arial"/>
          <w:sz w:val="24"/>
          <w:szCs w:val="24"/>
          <w:lang w:val="en-US"/>
        </w:rPr>
        <w:t xml:space="preserve"> </w:t>
      </w:r>
      <w:r w:rsidR="00763936" w:rsidRPr="00DE28E5">
        <w:rPr>
          <w:rFonts w:ascii="Arial" w:hAnsi="Arial" w:cs="Arial"/>
          <w:sz w:val="24"/>
          <w:szCs w:val="24"/>
          <w:lang w:val="en-US"/>
        </w:rPr>
        <w:t>Il primo ha il formato d</w:t>
      </w:r>
      <w:r w:rsidR="004A028E">
        <w:rPr>
          <w:rFonts w:ascii="Arial" w:hAnsi="Arial" w:cs="Arial"/>
          <w:sz w:val="24"/>
          <w:szCs w:val="24"/>
          <w:lang w:val="en-US"/>
        </w:rPr>
        <w:t xml:space="preserve">i </w:t>
      </w:r>
      <w:r w:rsidR="004A028E">
        <w:rPr>
          <w:rFonts w:ascii="Arial" w:hAnsi="Arial" w:cs="Arial"/>
          <w:bCs/>
          <w:i/>
          <w:sz w:val="24"/>
          <w:szCs w:val="24"/>
          <w:lang w:val="en-US"/>
        </w:rPr>
        <w:t>Aspect ratio</w:t>
      </w:r>
      <w:r w:rsidR="004A028E">
        <w:rPr>
          <w:rFonts w:ascii="Arial" w:hAnsi="Arial" w:cs="Arial"/>
          <w:bCs/>
          <w:sz w:val="24"/>
          <w:szCs w:val="24"/>
          <w:lang w:val="en-US"/>
        </w:rPr>
        <w:t>: 1(altezza):2,35</w:t>
      </w:r>
      <w:r w:rsidR="00763936" w:rsidRPr="004A028E">
        <w:rPr>
          <w:rFonts w:ascii="Arial" w:hAnsi="Arial" w:cs="Arial"/>
          <w:bCs/>
          <w:sz w:val="24"/>
          <w:szCs w:val="24"/>
          <w:lang w:val="en-US"/>
        </w:rPr>
        <w:t>(larghezza dell’immagine) Cinemascope</w:t>
      </w:r>
      <w:r w:rsidR="00763936" w:rsidRPr="004A028E">
        <w:rPr>
          <w:rFonts w:ascii="Arial" w:hAnsi="Arial" w:cs="Arial"/>
          <w:sz w:val="24"/>
          <w:szCs w:val="24"/>
          <w:lang w:val="en-US"/>
        </w:rPr>
        <w:t xml:space="preserve"> o panorami</w:t>
      </w:r>
      <w:r w:rsidR="00763936" w:rsidRPr="00DE28E5">
        <w:rPr>
          <w:rFonts w:ascii="Arial" w:hAnsi="Arial" w:cs="Arial"/>
          <w:sz w:val="24"/>
          <w:szCs w:val="24"/>
          <w:lang w:val="en-US"/>
        </w:rPr>
        <w:t>co (termine non del tutto appropriato). Quindi l’immagine allarga 2.35 rispetto all’altezza quindi la larghezza è oltre il doppio dell’altezza. Se immaginiamo questo rapporto in una sala cinematografica capiamo come questo formato favorisca quegli effetti di immersione e di partecipazione anche fisica della proiezione cinematografica anche in virtù di quello precedentemente detto sul suono. Quest’ultimo è diventato ormai avvolgente per lo spettatore e con questo tipo di immagine più larga e immersiva e avvolgente determina un effetto percettivo e anche corporeo molto diverso rispetto a quello che può essere determinato da altri tipi di formato.</w:t>
      </w:r>
    </w:p>
    <w:p w14:paraId="2B6917F0"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5CA6B090" w14:textId="074E5621" w:rsidR="00763936" w:rsidRPr="00DE28E5" w:rsidRDefault="004A028E"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Le varie fasi </w:t>
      </w:r>
      <w:r>
        <w:rPr>
          <w:rFonts w:ascii="Arial" w:hAnsi="Arial" w:cs="Arial"/>
          <w:sz w:val="24"/>
          <w:szCs w:val="24"/>
          <w:lang w:val="en-US"/>
        </w:rPr>
        <w:t xml:space="preserve">in cui è strutturata </w:t>
      </w:r>
      <w:r w:rsidR="00763936" w:rsidRPr="00DE28E5">
        <w:rPr>
          <w:rFonts w:ascii="Arial" w:hAnsi="Arial" w:cs="Arial"/>
          <w:sz w:val="24"/>
          <w:szCs w:val="24"/>
          <w:lang w:val="en-US"/>
        </w:rPr>
        <w:t>la l</w:t>
      </w:r>
      <w:r>
        <w:rPr>
          <w:rFonts w:ascii="Arial" w:hAnsi="Arial" w:cs="Arial"/>
          <w:sz w:val="24"/>
          <w:szCs w:val="24"/>
          <w:lang w:val="en-US"/>
        </w:rPr>
        <w:t>avorazione di un film ci impongo</w:t>
      </w:r>
      <w:r w:rsidR="00763936" w:rsidRPr="00DE28E5">
        <w:rPr>
          <w:rFonts w:ascii="Arial" w:hAnsi="Arial" w:cs="Arial"/>
          <w:sz w:val="24"/>
          <w:szCs w:val="24"/>
          <w:lang w:val="en-US"/>
        </w:rPr>
        <w:t>no il fare un passo indietro.</w:t>
      </w:r>
    </w:p>
    <w:p w14:paraId="0BFFB5D3" w14:textId="77777777" w:rsidR="00CC7112" w:rsidRDefault="00CC7112" w:rsidP="00DE28E5">
      <w:pPr>
        <w:widowControl w:val="0"/>
        <w:autoSpaceDE w:val="0"/>
        <w:autoSpaceDN w:val="0"/>
        <w:adjustRightInd w:val="0"/>
        <w:spacing w:after="0" w:line="240" w:lineRule="auto"/>
        <w:jc w:val="both"/>
        <w:rPr>
          <w:rFonts w:ascii="Arial" w:hAnsi="Arial" w:cs="Arial"/>
          <w:b/>
          <w:bCs/>
          <w:sz w:val="24"/>
          <w:szCs w:val="24"/>
          <w:lang w:val="en-US"/>
        </w:rPr>
      </w:pPr>
    </w:p>
    <w:p w14:paraId="245640A3" w14:textId="77777777" w:rsidR="005F3BEF" w:rsidRDefault="005F3BEF" w:rsidP="00DE28E5">
      <w:pPr>
        <w:widowControl w:val="0"/>
        <w:autoSpaceDE w:val="0"/>
        <w:autoSpaceDN w:val="0"/>
        <w:adjustRightInd w:val="0"/>
        <w:spacing w:after="0" w:line="240" w:lineRule="auto"/>
        <w:jc w:val="both"/>
        <w:rPr>
          <w:rFonts w:ascii="Arial" w:hAnsi="Arial" w:cs="Arial"/>
          <w:b/>
          <w:bCs/>
          <w:sz w:val="24"/>
          <w:szCs w:val="24"/>
          <w:lang w:val="en-US"/>
        </w:rPr>
      </w:pPr>
    </w:p>
    <w:p w14:paraId="01D06C64" w14:textId="169E52F3" w:rsidR="00763936" w:rsidRDefault="004A028E"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Momenti di crisi e svolta</w:t>
      </w:r>
    </w:p>
    <w:p w14:paraId="4A22081E" w14:textId="77777777" w:rsidR="004A028E" w:rsidRPr="00DE28E5" w:rsidRDefault="004A028E" w:rsidP="00DE28E5">
      <w:pPr>
        <w:widowControl w:val="0"/>
        <w:autoSpaceDE w:val="0"/>
        <w:autoSpaceDN w:val="0"/>
        <w:adjustRightInd w:val="0"/>
        <w:spacing w:after="0" w:line="240" w:lineRule="auto"/>
        <w:jc w:val="both"/>
        <w:rPr>
          <w:rFonts w:ascii="Arial" w:hAnsi="Arial" w:cs="Arial"/>
          <w:b/>
          <w:bCs/>
          <w:sz w:val="24"/>
          <w:szCs w:val="24"/>
          <w:lang w:val="en-US"/>
        </w:rPr>
      </w:pPr>
    </w:p>
    <w:p w14:paraId="33DAF745" w14:textId="5F5F61C6" w:rsidR="00763936" w:rsidRDefault="004A028E" w:rsidP="00DE28E5">
      <w:pPr>
        <w:widowControl w:val="0"/>
        <w:autoSpaceDE w:val="0"/>
        <w:autoSpaceDN w:val="0"/>
        <w:adjustRightInd w:val="0"/>
        <w:spacing w:after="0" w:line="240" w:lineRule="auto"/>
        <w:jc w:val="both"/>
        <w:rPr>
          <w:rFonts w:ascii="Arial" w:hAnsi="Arial" w:cs="Arial"/>
          <w:b/>
          <w:bCs/>
          <w:sz w:val="24"/>
          <w:szCs w:val="24"/>
          <w:u w:val="single"/>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Nella </w:t>
      </w:r>
      <w:r w:rsidR="005F3BEF">
        <w:rPr>
          <w:rFonts w:ascii="Arial" w:hAnsi="Arial" w:cs="Arial"/>
          <w:sz w:val="24"/>
          <w:szCs w:val="24"/>
          <w:lang w:val="en-US"/>
        </w:rPr>
        <w:t>storia della cinematografia vi sono</w:t>
      </w:r>
      <w:r w:rsidR="00763936" w:rsidRPr="00DE28E5">
        <w:rPr>
          <w:rFonts w:ascii="Arial" w:hAnsi="Arial" w:cs="Arial"/>
          <w:sz w:val="24"/>
          <w:szCs w:val="24"/>
          <w:lang w:val="en-US"/>
        </w:rPr>
        <w:t xml:space="preserve"> momenti </w:t>
      </w:r>
      <w:r w:rsidR="005F3BEF">
        <w:rPr>
          <w:rFonts w:ascii="Arial" w:hAnsi="Arial" w:cs="Arial"/>
          <w:sz w:val="24"/>
          <w:szCs w:val="24"/>
          <w:lang w:val="en-US"/>
        </w:rPr>
        <w:t>nei quali</w:t>
      </w:r>
      <w:r w:rsidR="00763936" w:rsidRPr="00DE28E5">
        <w:rPr>
          <w:rFonts w:ascii="Arial" w:hAnsi="Arial" w:cs="Arial"/>
          <w:sz w:val="24"/>
          <w:szCs w:val="24"/>
          <w:lang w:val="en-US"/>
        </w:rPr>
        <w:t xml:space="preserve"> una vecchia e una nuova tecnologia si dividono il capo della produzione cinematografica e audiovisiva e</w:t>
      </w:r>
      <w:r w:rsidR="005F3BEF">
        <w:rPr>
          <w:rFonts w:ascii="Arial" w:hAnsi="Arial" w:cs="Arial"/>
          <w:sz w:val="24"/>
          <w:szCs w:val="24"/>
          <w:lang w:val="en-US"/>
        </w:rPr>
        <w:t>d</w:t>
      </w:r>
      <w:r w:rsidR="00763936" w:rsidRPr="00DE28E5">
        <w:rPr>
          <w:rFonts w:ascii="Arial" w:hAnsi="Arial" w:cs="Arial"/>
          <w:sz w:val="24"/>
          <w:szCs w:val="24"/>
          <w:lang w:val="en-US"/>
        </w:rPr>
        <w:t xml:space="preserve"> entrano quindi in conflitto fra di loro. Il </w:t>
      </w:r>
      <w:r w:rsidR="00763936" w:rsidRPr="005F3BEF">
        <w:rPr>
          <w:rFonts w:ascii="Arial" w:hAnsi="Arial" w:cs="Arial"/>
          <w:i/>
          <w:sz w:val="24"/>
          <w:szCs w:val="24"/>
          <w:lang w:val="en-US"/>
        </w:rPr>
        <w:t>focus</w:t>
      </w:r>
      <w:r w:rsidR="00763936" w:rsidRPr="00DE28E5">
        <w:rPr>
          <w:rFonts w:ascii="Arial" w:hAnsi="Arial" w:cs="Arial"/>
          <w:sz w:val="24"/>
          <w:szCs w:val="24"/>
          <w:lang w:val="en-US"/>
        </w:rPr>
        <w:t xml:space="preserve"> si orienterà verso il terzo punto e momento di svolta della storia del cinema dove l’immagine a colori sviluppa una tensione con un nuovo tipo di immagine che è l’immagine digitale</w:t>
      </w:r>
      <w:r w:rsidR="005F3BEF">
        <w:rPr>
          <w:rFonts w:ascii="Arial" w:hAnsi="Arial" w:cs="Arial"/>
          <w:sz w:val="24"/>
          <w:szCs w:val="24"/>
          <w:lang w:val="en-US"/>
        </w:rPr>
        <w:t xml:space="preserve"> (dal 1990 ad oggi)</w:t>
      </w:r>
      <w:r w:rsidR="00763936" w:rsidRPr="00DE28E5">
        <w:rPr>
          <w:rFonts w:ascii="Arial" w:hAnsi="Arial" w:cs="Arial"/>
          <w:sz w:val="24"/>
          <w:szCs w:val="24"/>
          <w:lang w:val="en-US"/>
        </w:rPr>
        <w:t xml:space="preserve">. </w:t>
      </w:r>
      <w:r w:rsidR="00763936" w:rsidRPr="00DE28E5">
        <w:rPr>
          <w:rFonts w:ascii="Arial" w:hAnsi="Arial" w:cs="Arial"/>
          <w:b/>
          <w:bCs/>
          <w:sz w:val="24"/>
          <w:szCs w:val="24"/>
          <w:u w:val="single"/>
          <w:lang w:val="en-US"/>
        </w:rPr>
        <w:t xml:space="preserve"> </w:t>
      </w:r>
    </w:p>
    <w:p w14:paraId="7EE62D28" w14:textId="77777777" w:rsidR="005F3BEF" w:rsidRPr="00DE28E5" w:rsidRDefault="005F3BEF" w:rsidP="00DE28E5">
      <w:pPr>
        <w:widowControl w:val="0"/>
        <w:autoSpaceDE w:val="0"/>
        <w:autoSpaceDN w:val="0"/>
        <w:adjustRightInd w:val="0"/>
        <w:spacing w:after="0" w:line="240" w:lineRule="auto"/>
        <w:jc w:val="both"/>
        <w:rPr>
          <w:rFonts w:ascii="Arial" w:hAnsi="Arial" w:cs="Arial"/>
          <w:sz w:val="24"/>
          <w:szCs w:val="24"/>
          <w:lang w:val="en-US"/>
        </w:rPr>
      </w:pPr>
    </w:p>
    <w:p w14:paraId="704347A3" w14:textId="56221644" w:rsidR="00763936" w:rsidRPr="00DE28E5" w:rsidRDefault="005F3BEF"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La transizion</w:t>
      </w:r>
      <w:r w:rsidR="00613D49">
        <w:rPr>
          <w:rFonts w:ascii="Arial" w:hAnsi="Arial" w:cs="Arial"/>
          <w:sz w:val="24"/>
          <w:szCs w:val="24"/>
          <w:lang w:val="en-US"/>
        </w:rPr>
        <w:t>e da un tipo di immagine ad un’</w:t>
      </w:r>
      <w:r w:rsidR="00763936" w:rsidRPr="00DE28E5">
        <w:rPr>
          <w:rFonts w:ascii="Arial" w:hAnsi="Arial" w:cs="Arial"/>
          <w:sz w:val="24"/>
          <w:szCs w:val="24"/>
          <w:lang w:val="en-US"/>
        </w:rPr>
        <w:t>altra non è affatto lineare n</w:t>
      </w:r>
      <w:r w:rsidR="00747700">
        <w:rPr>
          <w:rFonts w:ascii="Arial" w:hAnsi="Arial" w:cs="Arial"/>
          <w:sz w:val="24"/>
          <w:szCs w:val="24"/>
          <w:lang w:val="en-US"/>
        </w:rPr>
        <w:t>é</w:t>
      </w:r>
      <w:r w:rsidR="00763936" w:rsidRPr="00DE28E5">
        <w:rPr>
          <w:rFonts w:ascii="Arial" w:hAnsi="Arial" w:cs="Arial"/>
          <w:b/>
          <w:bCs/>
          <w:sz w:val="24"/>
          <w:szCs w:val="24"/>
          <w:lang w:val="en-US"/>
        </w:rPr>
        <w:t xml:space="preserve"> </w:t>
      </w:r>
      <w:r w:rsidR="00763936" w:rsidRPr="00DE28E5">
        <w:rPr>
          <w:rFonts w:ascii="Arial" w:hAnsi="Arial" w:cs="Arial"/>
          <w:sz w:val="24"/>
          <w:szCs w:val="24"/>
          <w:lang w:val="en-US"/>
        </w:rPr>
        <w:t>netta, non esiste un momento in cui un film è interamente analogico e successivamente un intero film è interamente digitale. C’è stata una lunga fase d</w:t>
      </w:r>
      <w:r w:rsidR="00747700">
        <w:rPr>
          <w:rFonts w:ascii="Arial" w:hAnsi="Arial" w:cs="Arial"/>
          <w:sz w:val="24"/>
          <w:szCs w:val="24"/>
          <w:lang w:val="en-US"/>
        </w:rPr>
        <w:t xml:space="preserve">i transizione dove il digitale </w:t>
      </w:r>
      <w:r w:rsidR="00763936" w:rsidRPr="00DE28E5">
        <w:rPr>
          <w:rFonts w:ascii="Arial" w:hAnsi="Arial" w:cs="Arial"/>
          <w:sz w:val="24"/>
          <w:szCs w:val="24"/>
          <w:lang w:val="en-US"/>
        </w:rPr>
        <w:t xml:space="preserve">è stato </w:t>
      </w:r>
      <w:r w:rsidR="00747700">
        <w:rPr>
          <w:rFonts w:ascii="Arial" w:hAnsi="Arial" w:cs="Arial"/>
          <w:sz w:val="24"/>
          <w:szCs w:val="24"/>
          <w:lang w:val="en-US"/>
        </w:rPr>
        <w:t xml:space="preserve">inizialmente </w:t>
      </w:r>
      <w:r w:rsidR="00613D49">
        <w:rPr>
          <w:rFonts w:ascii="Arial" w:hAnsi="Arial" w:cs="Arial"/>
          <w:sz w:val="24"/>
          <w:szCs w:val="24"/>
          <w:lang w:val="en-US"/>
        </w:rPr>
        <w:t xml:space="preserve">utilizzato a piccole dosi, poi negli anni il suo ruolo </w:t>
      </w:r>
      <w:r w:rsidR="00763936" w:rsidRPr="00DE28E5">
        <w:rPr>
          <w:rFonts w:ascii="Arial" w:hAnsi="Arial" w:cs="Arial"/>
          <w:sz w:val="24"/>
          <w:szCs w:val="24"/>
          <w:lang w:val="en-US"/>
        </w:rPr>
        <w:t xml:space="preserve">è diventato sempre più </w:t>
      </w:r>
      <w:r w:rsidR="00613D49">
        <w:rPr>
          <w:rFonts w:ascii="Arial" w:hAnsi="Arial" w:cs="Arial"/>
          <w:sz w:val="24"/>
          <w:szCs w:val="24"/>
          <w:lang w:val="en-US"/>
        </w:rPr>
        <w:t>importante</w:t>
      </w:r>
      <w:r w:rsidR="00763936" w:rsidRPr="00DE28E5">
        <w:rPr>
          <w:rFonts w:ascii="Arial" w:hAnsi="Arial" w:cs="Arial"/>
          <w:sz w:val="24"/>
          <w:szCs w:val="24"/>
          <w:lang w:val="en-US"/>
        </w:rPr>
        <w:t xml:space="preserve"> fino poi a sostituire</w:t>
      </w:r>
      <w:r w:rsidR="008F1CE9">
        <w:rPr>
          <w:rFonts w:ascii="Arial" w:hAnsi="Arial" w:cs="Arial"/>
          <w:sz w:val="24"/>
          <w:szCs w:val="24"/>
          <w:lang w:val="en-US"/>
        </w:rPr>
        <w:t>,</w:t>
      </w:r>
      <w:r w:rsidR="00763936" w:rsidRPr="00DE28E5">
        <w:rPr>
          <w:rFonts w:ascii="Arial" w:hAnsi="Arial" w:cs="Arial"/>
          <w:sz w:val="24"/>
          <w:szCs w:val="24"/>
          <w:lang w:val="en-US"/>
        </w:rPr>
        <w:t xml:space="preserve"> nelle tre principali fasi della realizzazione di un film</w:t>
      </w:r>
      <w:r w:rsidR="008F1CE9">
        <w:rPr>
          <w:rFonts w:ascii="Arial" w:hAnsi="Arial" w:cs="Arial"/>
          <w:sz w:val="24"/>
          <w:szCs w:val="24"/>
          <w:lang w:val="en-US"/>
        </w:rPr>
        <w:t>, le tecnologie</w:t>
      </w:r>
      <w:r w:rsidR="00763936" w:rsidRPr="00DE28E5">
        <w:rPr>
          <w:rFonts w:ascii="Arial" w:hAnsi="Arial" w:cs="Arial"/>
          <w:sz w:val="24"/>
          <w:szCs w:val="24"/>
          <w:lang w:val="en-US"/>
        </w:rPr>
        <w:t xml:space="preserve"> analogiche precedenti.     </w:t>
      </w:r>
    </w:p>
    <w:p w14:paraId="60201F8A"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4B66DD8E"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lastRenderedPageBreak/>
        <w:t>La traslazione dall’analogico al digitale</w:t>
      </w:r>
    </w:p>
    <w:p w14:paraId="74BD1474" w14:textId="77777777" w:rsidR="008F1CE9" w:rsidRPr="00DE28E5" w:rsidRDefault="008F1CE9" w:rsidP="00DE28E5">
      <w:pPr>
        <w:widowControl w:val="0"/>
        <w:autoSpaceDE w:val="0"/>
        <w:autoSpaceDN w:val="0"/>
        <w:adjustRightInd w:val="0"/>
        <w:spacing w:after="0" w:line="240" w:lineRule="auto"/>
        <w:jc w:val="both"/>
        <w:rPr>
          <w:rFonts w:ascii="Arial" w:hAnsi="Arial" w:cs="Arial"/>
          <w:sz w:val="24"/>
          <w:szCs w:val="24"/>
          <w:lang w:val="en-US"/>
        </w:rPr>
      </w:pPr>
    </w:p>
    <w:p w14:paraId="444E640E" w14:textId="10FC0D92" w:rsidR="00763936" w:rsidRPr="00DE28E5" w:rsidRDefault="008F1CE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Facciamo degli esempi su alcuni autori </w:t>
      </w:r>
      <w:r w:rsidR="00763936" w:rsidRPr="00DE28E5">
        <w:rPr>
          <w:rFonts w:ascii="Arial" w:hAnsi="Arial" w:cs="Arial"/>
          <w:sz w:val="24"/>
          <w:szCs w:val="24"/>
          <w:lang w:val="en-US"/>
        </w:rPr>
        <w:t>del cinema contemporaneo</w:t>
      </w:r>
      <w:r>
        <w:rPr>
          <w:rFonts w:ascii="Arial" w:hAnsi="Arial" w:cs="Arial"/>
          <w:sz w:val="24"/>
          <w:szCs w:val="24"/>
          <w:lang w:val="en-US"/>
        </w:rPr>
        <w:t>,</w:t>
      </w:r>
      <w:r w:rsidR="00763936" w:rsidRPr="00DE28E5">
        <w:rPr>
          <w:rFonts w:ascii="Arial" w:hAnsi="Arial" w:cs="Arial"/>
          <w:sz w:val="24"/>
          <w:szCs w:val="24"/>
          <w:lang w:val="en-US"/>
        </w:rPr>
        <w:t xml:space="preserve"> per </w:t>
      </w:r>
      <w:r>
        <w:rPr>
          <w:rFonts w:ascii="Arial" w:hAnsi="Arial" w:cs="Arial"/>
          <w:sz w:val="24"/>
          <w:szCs w:val="24"/>
          <w:lang w:val="en-US"/>
        </w:rPr>
        <w:t>cogliere i</w:t>
      </w:r>
      <w:r w:rsidR="00763936" w:rsidRPr="00DE28E5">
        <w:rPr>
          <w:rFonts w:ascii="Arial" w:hAnsi="Arial" w:cs="Arial"/>
          <w:sz w:val="24"/>
          <w:szCs w:val="24"/>
          <w:lang w:val="en-US"/>
        </w:rPr>
        <w:t xml:space="preserve"> </w:t>
      </w:r>
      <w:r>
        <w:rPr>
          <w:rFonts w:ascii="Arial" w:hAnsi="Arial" w:cs="Arial"/>
          <w:sz w:val="24"/>
          <w:szCs w:val="24"/>
          <w:lang w:val="en-US"/>
        </w:rPr>
        <w:t>diversi atteggiamenti</w:t>
      </w:r>
      <w:r w:rsidR="00763936" w:rsidRPr="00DE28E5">
        <w:rPr>
          <w:rFonts w:ascii="Arial" w:hAnsi="Arial" w:cs="Arial"/>
          <w:sz w:val="24"/>
          <w:szCs w:val="24"/>
          <w:lang w:val="en-US"/>
        </w:rPr>
        <w:t xml:space="preserve"> di fronte alla novità del digitale.</w:t>
      </w:r>
    </w:p>
    <w:p w14:paraId="0E615444"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46EA6CC0" w14:textId="00B80CC1" w:rsidR="00763936" w:rsidRPr="00DE28E5" w:rsidRDefault="008F1CE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w:t>
      </w:r>
      <w:r w:rsidR="00763936" w:rsidRPr="008F1CE9">
        <w:rPr>
          <w:rFonts w:ascii="Arial" w:hAnsi="Arial" w:cs="Arial"/>
          <w:bCs/>
          <w:sz w:val="24"/>
          <w:szCs w:val="24"/>
          <w:lang w:val="en-US"/>
        </w:rPr>
        <w:t xml:space="preserve">Poul Thomas Anderson </w:t>
      </w:r>
      <w:r w:rsidRPr="008F1CE9">
        <w:rPr>
          <w:rFonts w:ascii="Arial" w:hAnsi="Arial" w:cs="Arial"/>
          <w:sz w:val="24"/>
          <w:szCs w:val="24"/>
          <w:lang w:val="en-US"/>
        </w:rPr>
        <w:t>è</w:t>
      </w:r>
      <w:r w:rsidR="00763936" w:rsidRPr="00DE28E5">
        <w:rPr>
          <w:rFonts w:ascii="Arial" w:hAnsi="Arial" w:cs="Arial"/>
          <w:sz w:val="24"/>
          <w:szCs w:val="24"/>
          <w:lang w:val="en-US"/>
        </w:rPr>
        <w:t xml:space="preserve"> un regista estremamente fedele alla tecnologia dell’analogico</w:t>
      </w:r>
      <w:r w:rsidR="000A2213">
        <w:rPr>
          <w:rFonts w:ascii="Arial" w:hAnsi="Arial" w:cs="Arial"/>
          <w:sz w:val="24"/>
          <w:szCs w:val="24"/>
          <w:lang w:val="en-US"/>
        </w:rPr>
        <w:t>,</w:t>
      </w:r>
      <w:r w:rsidR="00763936" w:rsidRPr="00DE28E5">
        <w:rPr>
          <w:rFonts w:ascii="Arial" w:hAnsi="Arial" w:cs="Arial"/>
          <w:sz w:val="24"/>
          <w:szCs w:val="24"/>
          <w:lang w:val="en-US"/>
        </w:rPr>
        <w:t xml:space="preserve"> tanto che continua da utilizzare la pellicola in ripr</w:t>
      </w:r>
      <w:r w:rsidR="000A2213">
        <w:rPr>
          <w:rFonts w:ascii="Arial" w:hAnsi="Arial" w:cs="Arial"/>
          <w:sz w:val="24"/>
          <w:szCs w:val="24"/>
          <w:lang w:val="en-US"/>
        </w:rPr>
        <w:t>esa anche nel suo ultimo film (</w:t>
      </w:r>
      <w:r w:rsidR="00763936" w:rsidRPr="00DE28E5">
        <w:rPr>
          <w:rFonts w:ascii="Arial" w:hAnsi="Arial" w:cs="Arial"/>
          <w:sz w:val="24"/>
          <w:szCs w:val="24"/>
          <w:lang w:val="en-US"/>
        </w:rPr>
        <w:t>2012</w:t>
      </w:r>
      <w:r w:rsidR="000A2213">
        <w:rPr>
          <w:rFonts w:ascii="Arial" w:hAnsi="Arial" w:cs="Arial"/>
          <w:sz w:val="24"/>
          <w:szCs w:val="24"/>
          <w:lang w:val="en-US"/>
        </w:rPr>
        <w:t>) e</w:t>
      </w:r>
      <w:r w:rsidR="00763936" w:rsidRPr="00DE28E5">
        <w:rPr>
          <w:rFonts w:ascii="Arial" w:hAnsi="Arial" w:cs="Arial"/>
          <w:sz w:val="24"/>
          <w:szCs w:val="24"/>
          <w:lang w:val="en-US"/>
        </w:rPr>
        <w:t xml:space="preserve"> continua rifiutare anche </w:t>
      </w:r>
      <w:r w:rsidR="000A2213">
        <w:rPr>
          <w:rFonts w:ascii="Arial" w:hAnsi="Arial" w:cs="Arial"/>
          <w:sz w:val="24"/>
          <w:szCs w:val="24"/>
          <w:lang w:val="en-US"/>
        </w:rPr>
        <w:t>la</w:t>
      </w:r>
      <w:r w:rsidR="00763936" w:rsidRPr="00DE28E5">
        <w:rPr>
          <w:rFonts w:ascii="Arial" w:hAnsi="Arial" w:cs="Arial"/>
          <w:sz w:val="24"/>
          <w:szCs w:val="24"/>
          <w:lang w:val="en-US"/>
        </w:rPr>
        <w:t xml:space="preserve"> </w:t>
      </w:r>
      <w:r w:rsidR="00763936" w:rsidRPr="000A2213">
        <w:rPr>
          <w:rFonts w:ascii="Arial" w:hAnsi="Arial" w:cs="Arial"/>
          <w:i/>
          <w:sz w:val="24"/>
          <w:szCs w:val="24"/>
          <w:lang w:val="en-US"/>
        </w:rPr>
        <w:t>digital intermediate</w:t>
      </w:r>
      <w:r w:rsidR="00763936" w:rsidRPr="00DE28E5">
        <w:rPr>
          <w:rFonts w:ascii="Arial" w:hAnsi="Arial" w:cs="Arial"/>
          <w:sz w:val="24"/>
          <w:szCs w:val="24"/>
          <w:lang w:val="en-US"/>
        </w:rPr>
        <w:t xml:space="preserve"> </w:t>
      </w:r>
      <w:r w:rsidR="000A2213">
        <w:rPr>
          <w:rFonts w:ascii="Arial" w:hAnsi="Arial" w:cs="Arial"/>
          <w:sz w:val="24"/>
          <w:szCs w:val="24"/>
          <w:lang w:val="en-US"/>
        </w:rPr>
        <w:t>in post-</w:t>
      </w:r>
      <w:r w:rsidR="00763936" w:rsidRPr="00DE28E5">
        <w:rPr>
          <w:rFonts w:ascii="Arial" w:hAnsi="Arial" w:cs="Arial"/>
          <w:sz w:val="24"/>
          <w:szCs w:val="24"/>
          <w:lang w:val="en-US"/>
        </w:rPr>
        <w:t xml:space="preserve">produzione. Diventa una scelta di campo anche </w:t>
      </w:r>
      <w:r w:rsidR="000A2213">
        <w:rPr>
          <w:rFonts w:ascii="Arial" w:hAnsi="Arial" w:cs="Arial"/>
          <w:sz w:val="24"/>
          <w:szCs w:val="24"/>
          <w:lang w:val="en-US"/>
        </w:rPr>
        <w:t xml:space="preserve">quella </w:t>
      </w:r>
      <w:r w:rsidR="00763936" w:rsidRPr="00DE28E5">
        <w:rPr>
          <w:rFonts w:ascii="Arial" w:hAnsi="Arial" w:cs="Arial"/>
          <w:sz w:val="24"/>
          <w:szCs w:val="24"/>
          <w:lang w:val="en-US"/>
        </w:rPr>
        <w:t xml:space="preserve">del 70mm per </w:t>
      </w:r>
      <w:r w:rsidR="00763936" w:rsidRPr="000A2213">
        <w:rPr>
          <w:rFonts w:ascii="Arial" w:hAnsi="Arial" w:cs="Arial"/>
          <w:i/>
          <w:sz w:val="24"/>
          <w:szCs w:val="24"/>
          <w:lang w:val="en-US"/>
        </w:rPr>
        <w:t>The Mater</w:t>
      </w:r>
      <w:r w:rsidR="00763936" w:rsidRPr="00DE28E5">
        <w:rPr>
          <w:rFonts w:ascii="Arial" w:hAnsi="Arial" w:cs="Arial"/>
          <w:sz w:val="24"/>
          <w:szCs w:val="24"/>
          <w:lang w:val="en-US"/>
        </w:rPr>
        <w:t xml:space="preserve"> (questo formato è molto raro che può essere proiettato in pochissime sale al mondo)</w:t>
      </w:r>
      <w:r w:rsidR="000A2213">
        <w:rPr>
          <w:rFonts w:ascii="Arial" w:hAnsi="Arial" w:cs="Arial"/>
          <w:sz w:val="24"/>
          <w:szCs w:val="24"/>
          <w:lang w:val="en-US"/>
        </w:rPr>
        <w:t>;</w:t>
      </w:r>
      <w:r w:rsidR="00763936" w:rsidRPr="00DE28E5">
        <w:rPr>
          <w:rFonts w:ascii="Arial" w:hAnsi="Arial" w:cs="Arial"/>
          <w:sz w:val="24"/>
          <w:szCs w:val="24"/>
          <w:lang w:val="en-US"/>
        </w:rPr>
        <w:t xml:space="preserve"> scegliere di</w:t>
      </w:r>
      <w:r w:rsidR="000A2213">
        <w:rPr>
          <w:rFonts w:ascii="Arial" w:hAnsi="Arial" w:cs="Arial"/>
          <w:sz w:val="24"/>
          <w:szCs w:val="24"/>
          <w:lang w:val="en-US"/>
        </w:rPr>
        <w:t xml:space="preserve"> fare delle copie di un film in</w:t>
      </w:r>
      <w:r w:rsidR="00763936" w:rsidRPr="00DE28E5">
        <w:rPr>
          <w:rFonts w:ascii="Arial" w:hAnsi="Arial" w:cs="Arial"/>
          <w:sz w:val="24"/>
          <w:szCs w:val="24"/>
          <w:lang w:val="en-US"/>
        </w:rPr>
        <w:t xml:space="preserve"> questo formato significa essere innamorati della pellicola e di quel </w:t>
      </w:r>
      <w:r w:rsidR="000A2213">
        <w:rPr>
          <w:rFonts w:ascii="Arial" w:hAnsi="Arial" w:cs="Arial"/>
          <w:sz w:val="24"/>
          <w:szCs w:val="24"/>
          <w:lang w:val="en-US"/>
        </w:rPr>
        <w:t>p</w:t>
      </w:r>
      <w:r w:rsidR="00763936" w:rsidRPr="00DE28E5">
        <w:rPr>
          <w:rFonts w:ascii="Arial" w:hAnsi="Arial" w:cs="Arial"/>
          <w:sz w:val="24"/>
          <w:szCs w:val="24"/>
          <w:lang w:val="en-US"/>
        </w:rPr>
        <w:t>a</w:t>
      </w:r>
      <w:r w:rsidR="000A2213">
        <w:rPr>
          <w:rFonts w:ascii="Arial" w:hAnsi="Arial" w:cs="Arial"/>
          <w:sz w:val="24"/>
          <w:szCs w:val="24"/>
          <w:lang w:val="en-US"/>
        </w:rPr>
        <w:t xml:space="preserve">rticolare effetto visivo che </w:t>
      </w:r>
      <w:r w:rsidR="00763936" w:rsidRPr="00DE28E5">
        <w:rPr>
          <w:rFonts w:ascii="Arial" w:hAnsi="Arial" w:cs="Arial"/>
          <w:sz w:val="24"/>
          <w:szCs w:val="24"/>
          <w:lang w:val="en-US"/>
        </w:rPr>
        <w:t xml:space="preserve">riesce a creare. </w:t>
      </w:r>
    </w:p>
    <w:p w14:paraId="2A5AD67F" w14:textId="77777777" w:rsidR="00763936" w:rsidRPr="00DE28E5"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79E38A51" w14:textId="0593ECD7" w:rsidR="00763936" w:rsidRPr="00DE28E5" w:rsidRDefault="000A2213"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Tra i </w:t>
      </w:r>
      <w:r w:rsidR="00763936" w:rsidRPr="00DE28E5">
        <w:rPr>
          <w:rFonts w:ascii="Arial" w:hAnsi="Arial" w:cs="Arial"/>
          <w:sz w:val="24"/>
          <w:szCs w:val="24"/>
          <w:lang w:val="en-US"/>
        </w:rPr>
        <w:t>registi che invece sono più in grado di sper</w:t>
      </w:r>
      <w:r>
        <w:rPr>
          <w:rFonts w:ascii="Arial" w:hAnsi="Arial" w:cs="Arial"/>
          <w:sz w:val="24"/>
          <w:szCs w:val="24"/>
          <w:lang w:val="en-US"/>
        </w:rPr>
        <w:t>imentare con il digitale  n</w:t>
      </w:r>
      <w:r w:rsidR="00763936" w:rsidRPr="00DE28E5">
        <w:rPr>
          <w:rFonts w:ascii="Arial" w:hAnsi="Arial" w:cs="Arial"/>
          <w:sz w:val="24"/>
          <w:szCs w:val="24"/>
          <w:lang w:val="en-US"/>
        </w:rPr>
        <w:t xml:space="preserve">otiamo </w:t>
      </w:r>
      <w:r w:rsidRPr="000A2213">
        <w:rPr>
          <w:rFonts w:ascii="Arial" w:hAnsi="Arial" w:cs="Arial"/>
          <w:bCs/>
          <w:sz w:val="24"/>
          <w:szCs w:val="24"/>
          <w:lang w:val="en-US"/>
        </w:rPr>
        <w:t>Quentin Tarantino,</w:t>
      </w:r>
      <w:r>
        <w:rPr>
          <w:rFonts w:ascii="Arial" w:hAnsi="Arial" w:cs="Arial"/>
          <w:b/>
          <w:bCs/>
          <w:sz w:val="24"/>
          <w:szCs w:val="24"/>
          <w:lang w:val="en-US"/>
        </w:rPr>
        <w:t xml:space="preserve"> </w:t>
      </w:r>
      <w:r w:rsidR="00763936" w:rsidRPr="00DE28E5">
        <w:rPr>
          <w:rFonts w:ascii="Arial" w:hAnsi="Arial" w:cs="Arial"/>
          <w:sz w:val="24"/>
          <w:szCs w:val="24"/>
          <w:lang w:val="en-US"/>
        </w:rPr>
        <w:t>che risulta affezionato alla pellicola in fase di ripresa</w:t>
      </w:r>
      <w:r>
        <w:rPr>
          <w:rFonts w:ascii="Arial" w:hAnsi="Arial" w:cs="Arial"/>
          <w:sz w:val="24"/>
          <w:szCs w:val="24"/>
          <w:lang w:val="en-US"/>
        </w:rPr>
        <w:t xml:space="preserve"> (</w:t>
      </w:r>
      <w:r w:rsidR="00763936" w:rsidRPr="00DE28E5">
        <w:rPr>
          <w:rFonts w:ascii="Arial" w:hAnsi="Arial" w:cs="Arial"/>
          <w:sz w:val="24"/>
          <w:szCs w:val="24"/>
          <w:lang w:val="en-US"/>
        </w:rPr>
        <w:t>utilizzata per tutti i sui film inclusi Django</w:t>
      </w:r>
      <w:r>
        <w:rPr>
          <w:rFonts w:ascii="Arial" w:hAnsi="Arial" w:cs="Arial"/>
          <w:sz w:val="24"/>
          <w:szCs w:val="24"/>
          <w:lang w:val="en-US"/>
        </w:rPr>
        <w:t>)</w:t>
      </w:r>
      <w:r w:rsidR="00763936" w:rsidRPr="00DE28E5">
        <w:rPr>
          <w:rFonts w:ascii="Arial" w:hAnsi="Arial" w:cs="Arial"/>
          <w:sz w:val="24"/>
          <w:szCs w:val="24"/>
          <w:lang w:val="en-US"/>
        </w:rPr>
        <w:t>, ma utilizza il digitale nella post</w:t>
      </w:r>
      <w:r>
        <w:rPr>
          <w:rFonts w:ascii="Arial" w:hAnsi="Arial" w:cs="Arial"/>
          <w:sz w:val="24"/>
          <w:szCs w:val="24"/>
          <w:lang w:val="en-US"/>
        </w:rPr>
        <w:t>-</w:t>
      </w:r>
      <w:r w:rsidR="00763936" w:rsidRPr="00DE28E5">
        <w:rPr>
          <w:rFonts w:ascii="Arial" w:hAnsi="Arial" w:cs="Arial"/>
          <w:sz w:val="24"/>
          <w:szCs w:val="24"/>
          <w:lang w:val="en-US"/>
        </w:rPr>
        <w:t xml:space="preserve">produzione e in </w:t>
      </w:r>
      <w:r>
        <w:rPr>
          <w:rFonts w:ascii="Arial" w:hAnsi="Arial" w:cs="Arial"/>
          <w:sz w:val="24"/>
          <w:szCs w:val="24"/>
          <w:lang w:val="en-US"/>
        </w:rPr>
        <w:t>p</w:t>
      </w:r>
      <w:r w:rsidR="00763936" w:rsidRPr="00DE28E5">
        <w:rPr>
          <w:rFonts w:ascii="Arial" w:hAnsi="Arial" w:cs="Arial"/>
          <w:sz w:val="24"/>
          <w:szCs w:val="24"/>
          <w:lang w:val="en-US"/>
        </w:rPr>
        <w:t>arte anche nella proiezione.</w:t>
      </w:r>
    </w:p>
    <w:p w14:paraId="293E50DE"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56B12FD6" w14:textId="14E3FD25" w:rsidR="00763936" w:rsidRPr="00DE28E5" w:rsidRDefault="000A2213"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w:t>
      </w:r>
      <w:r w:rsidR="00763936" w:rsidRPr="000A2213">
        <w:rPr>
          <w:rFonts w:ascii="Arial" w:hAnsi="Arial" w:cs="Arial"/>
          <w:bCs/>
          <w:sz w:val="24"/>
          <w:szCs w:val="24"/>
          <w:lang w:val="en-US"/>
        </w:rPr>
        <w:t xml:space="preserve">Steven Spielberg </w:t>
      </w:r>
      <w:r w:rsidR="00763936" w:rsidRPr="00DE28E5">
        <w:rPr>
          <w:rFonts w:ascii="Arial" w:hAnsi="Arial" w:cs="Arial"/>
          <w:sz w:val="24"/>
          <w:szCs w:val="24"/>
          <w:lang w:val="en-US"/>
        </w:rPr>
        <w:t>inv</w:t>
      </w:r>
      <w:r>
        <w:rPr>
          <w:rFonts w:ascii="Arial" w:hAnsi="Arial" w:cs="Arial"/>
          <w:sz w:val="24"/>
          <w:szCs w:val="24"/>
          <w:lang w:val="en-US"/>
        </w:rPr>
        <w:t xml:space="preserve">ece ha ceduto al digitale per </w:t>
      </w:r>
      <w:r w:rsidRPr="000A2213">
        <w:rPr>
          <w:rFonts w:ascii="Arial" w:hAnsi="Arial" w:cs="Arial"/>
          <w:i/>
          <w:sz w:val="24"/>
          <w:szCs w:val="24"/>
          <w:lang w:val="en-US"/>
        </w:rPr>
        <w:t>Le</w:t>
      </w:r>
      <w:r>
        <w:rPr>
          <w:rFonts w:ascii="Arial" w:hAnsi="Arial" w:cs="Arial"/>
          <w:i/>
          <w:sz w:val="24"/>
          <w:szCs w:val="24"/>
          <w:lang w:val="en-US"/>
        </w:rPr>
        <w:t xml:space="preserve"> avventure di Tin T</w:t>
      </w:r>
      <w:r w:rsidR="00763936" w:rsidRPr="000A2213">
        <w:rPr>
          <w:rFonts w:ascii="Arial" w:hAnsi="Arial" w:cs="Arial"/>
          <w:i/>
          <w:sz w:val="24"/>
          <w:szCs w:val="24"/>
          <w:lang w:val="en-US"/>
        </w:rPr>
        <w:t>in</w:t>
      </w:r>
      <w:r>
        <w:rPr>
          <w:rFonts w:ascii="Arial" w:hAnsi="Arial" w:cs="Arial"/>
          <w:sz w:val="24"/>
          <w:szCs w:val="24"/>
          <w:lang w:val="en-US"/>
        </w:rPr>
        <w:t xml:space="preserve"> (</w:t>
      </w:r>
      <w:r w:rsidR="00763936" w:rsidRPr="00DE28E5">
        <w:rPr>
          <w:rFonts w:ascii="Arial" w:hAnsi="Arial" w:cs="Arial"/>
          <w:sz w:val="24"/>
          <w:szCs w:val="24"/>
          <w:lang w:val="en-US"/>
        </w:rPr>
        <w:t>2011</w:t>
      </w:r>
      <w:r>
        <w:rPr>
          <w:rFonts w:ascii="Arial" w:hAnsi="Arial" w:cs="Arial"/>
          <w:sz w:val="24"/>
          <w:szCs w:val="24"/>
          <w:lang w:val="en-US"/>
        </w:rPr>
        <w:t>)</w:t>
      </w:r>
      <w:r w:rsidR="00763936" w:rsidRPr="00DE28E5">
        <w:rPr>
          <w:rFonts w:ascii="Arial" w:hAnsi="Arial" w:cs="Arial"/>
          <w:sz w:val="24"/>
          <w:szCs w:val="24"/>
          <w:lang w:val="en-US"/>
        </w:rPr>
        <w:t xml:space="preserve"> anche in ripresa mentre il </w:t>
      </w:r>
      <w:r w:rsidR="00763936" w:rsidRPr="000A2213">
        <w:rPr>
          <w:rFonts w:ascii="Arial" w:hAnsi="Arial" w:cs="Arial"/>
          <w:i/>
          <w:sz w:val="24"/>
          <w:szCs w:val="24"/>
          <w:lang w:val="en-US"/>
        </w:rPr>
        <w:t>digital intermediate</w:t>
      </w:r>
      <w:r w:rsidR="00763936" w:rsidRPr="00DE28E5">
        <w:rPr>
          <w:rFonts w:ascii="Arial" w:hAnsi="Arial" w:cs="Arial"/>
          <w:sz w:val="24"/>
          <w:szCs w:val="24"/>
          <w:lang w:val="en-US"/>
        </w:rPr>
        <w:t xml:space="preserve"> era entrato nelle sua produzione dal 2004</w:t>
      </w:r>
      <w:r>
        <w:rPr>
          <w:rFonts w:ascii="Arial" w:hAnsi="Arial" w:cs="Arial"/>
          <w:sz w:val="24"/>
          <w:szCs w:val="24"/>
          <w:lang w:val="en-US"/>
        </w:rPr>
        <w:t>. A</w:t>
      </w:r>
      <w:r w:rsidR="00763936" w:rsidRPr="00DE28E5">
        <w:rPr>
          <w:rFonts w:ascii="Arial" w:hAnsi="Arial" w:cs="Arial"/>
          <w:sz w:val="24"/>
          <w:szCs w:val="24"/>
          <w:lang w:val="en-US"/>
        </w:rPr>
        <w:t>ddirittura l’ultimo Indiana Jones è stato stampato soltanto in digitale</w:t>
      </w:r>
    </w:p>
    <w:p w14:paraId="668500C1" w14:textId="77777777" w:rsidR="00763936" w:rsidRPr="00DE28E5"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177AC80E" w14:textId="3F62CDD0" w:rsidR="00763936" w:rsidRPr="00DE28E5" w:rsidRDefault="000E76FE"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w:t>
      </w:r>
      <w:r w:rsidR="00763936" w:rsidRPr="000E76FE">
        <w:rPr>
          <w:rFonts w:ascii="Arial" w:hAnsi="Arial" w:cs="Arial"/>
          <w:bCs/>
          <w:sz w:val="24"/>
          <w:szCs w:val="24"/>
          <w:lang w:val="en-US"/>
        </w:rPr>
        <w:t>Peter Jackson</w:t>
      </w:r>
      <w:r w:rsidR="00763936" w:rsidRPr="00DE28E5">
        <w:rPr>
          <w:rFonts w:ascii="Arial" w:hAnsi="Arial" w:cs="Arial"/>
          <w:b/>
          <w:bCs/>
          <w:sz w:val="24"/>
          <w:szCs w:val="24"/>
          <w:lang w:val="en-US"/>
        </w:rPr>
        <w:t xml:space="preserve"> </w:t>
      </w:r>
      <w:r w:rsidR="00763936" w:rsidRPr="00DE28E5">
        <w:rPr>
          <w:rFonts w:ascii="Arial" w:hAnsi="Arial" w:cs="Arial"/>
          <w:sz w:val="24"/>
          <w:szCs w:val="24"/>
          <w:lang w:val="en-US"/>
        </w:rPr>
        <w:t>è forse il più entusiasta fra i quattro</w:t>
      </w:r>
      <w:r w:rsidR="00461C33">
        <w:rPr>
          <w:rFonts w:ascii="Arial" w:hAnsi="Arial" w:cs="Arial"/>
          <w:sz w:val="24"/>
          <w:szCs w:val="24"/>
          <w:lang w:val="en-US"/>
        </w:rPr>
        <w:t>m</w:t>
      </w:r>
      <w:r w:rsidR="00763936" w:rsidRPr="00DE28E5">
        <w:rPr>
          <w:rFonts w:ascii="Arial" w:hAnsi="Arial" w:cs="Arial"/>
          <w:sz w:val="24"/>
          <w:szCs w:val="24"/>
          <w:lang w:val="en-US"/>
        </w:rPr>
        <w:t xml:space="preserve"> ha adottato interamente la ripersa digitale per </w:t>
      </w:r>
      <w:r w:rsidR="00763936" w:rsidRPr="00461C33">
        <w:rPr>
          <w:rFonts w:ascii="Arial" w:hAnsi="Arial" w:cs="Arial"/>
          <w:i/>
          <w:sz w:val="24"/>
          <w:szCs w:val="24"/>
          <w:lang w:val="en-US"/>
        </w:rPr>
        <w:t>Lo Hobbit</w:t>
      </w:r>
      <w:r w:rsidR="00763936" w:rsidRPr="00DE28E5">
        <w:rPr>
          <w:rFonts w:ascii="Arial" w:hAnsi="Arial" w:cs="Arial"/>
          <w:sz w:val="24"/>
          <w:szCs w:val="24"/>
          <w:lang w:val="en-US"/>
        </w:rPr>
        <w:t xml:space="preserve"> e vediamo che fin dai primi anni del 2000 si è convertito al </w:t>
      </w:r>
      <w:r w:rsidR="00763936" w:rsidRPr="00461C33">
        <w:rPr>
          <w:rFonts w:ascii="Arial" w:hAnsi="Arial" w:cs="Arial"/>
          <w:i/>
          <w:sz w:val="24"/>
          <w:szCs w:val="24"/>
          <w:lang w:val="en-US"/>
        </w:rPr>
        <w:t>digital intermediate</w:t>
      </w:r>
      <w:r w:rsidR="00461C33">
        <w:rPr>
          <w:rFonts w:ascii="Arial" w:hAnsi="Arial" w:cs="Arial"/>
          <w:sz w:val="24"/>
          <w:szCs w:val="24"/>
          <w:lang w:val="en-US"/>
        </w:rPr>
        <w:t xml:space="preserve">, comprese anche le </w:t>
      </w:r>
      <w:r w:rsidR="00763936" w:rsidRPr="00DE28E5">
        <w:rPr>
          <w:rFonts w:ascii="Arial" w:hAnsi="Arial" w:cs="Arial"/>
          <w:sz w:val="24"/>
          <w:szCs w:val="24"/>
          <w:lang w:val="en-US"/>
        </w:rPr>
        <w:t>copie.</w:t>
      </w:r>
    </w:p>
    <w:p w14:paraId="5C596FB1"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4C7E7EED" w14:textId="77777777" w:rsidR="00461C33" w:rsidRPr="00DE28E5" w:rsidRDefault="00461C33" w:rsidP="00DE28E5">
      <w:pPr>
        <w:widowControl w:val="0"/>
        <w:autoSpaceDE w:val="0"/>
        <w:autoSpaceDN w:val="0"/>
        <w:adjustRightInd w:val="0"/>
        <w:spacing w:after="0" w:line="240" w:lineRule="auto"/>
        <w:jc w:val="both"/>
        <w:rPr>
          <w:rFonts w:ascii="Arial" w:hAnsi="Arial" w:cs="Arial"/>
          <w:sz w:val="24"/>
          <w:szCs w:val="24"/>
          <w:lang w:val="en-US"/>
        </w:rPr>
      </w:pPr>
    </w:p>
    <w:p w14:paraId="6E1EB263" w14:textId="77777777" w:rsidR="00763936" w:rsidRPr="00173BA7"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173BA7">
        <w:rPr>
          <w:rFonts w:ascii="Arial" w:hAnsi="Arial" w:cs="Arial"/>
          <w:b/>
          <w:bCs/>
          <w:sz w:val="24"/>
          <w:szCs w:val="24"/>
          <w:lang w:val="en-US"/>
        </w:rPr>
        <w:t>Dall’immagina a colori analogica all’immagine a colori digitale</w:t>
      </w:r>
    </w:p>
    <w:p w14:paraId="2BD82630" w14:textId="77777777" w:rsidR="00461C33" w:rsidRPr="00DE28E5" w:rsidRDefault="00461C33" w:rsidP="00DE28E5">
      <w:pPr>
        <w:widowControl w:val="0"/>
        <w:autoSpaceDE w:val="0"/>
        <w:autoSpaceDN w:val="0"/>
        <w:adjustRightInd w:val="0"/>
        <w:spacing w:after="0" w:line="240" w:lineRule="auto"/>
        <w:jc w:val="both"/>
        <w:rPr>
          <w:rFonts w:ascii="Arial" w:hAnsi="Arial" w:cs="Arial"/>
          <w:b/>
          <w:bCs/>
          <w:sz w:val="24"/>
          <w:szCs w:val="24"/>
          <w:lang w:val="en-US"/>
        </w:rPr>
      </w:pPr>
    </w:p>
    <w:p w14:paraId="740118DE" w14:textId="5CC6409E" w:rsidR="009A0A1D" w:rsidRDefault="00613EF3" w:rsidP="009A0A1D">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Cs/>
          <w:sz w:val="24"/>
          <w:szCs w:val="24"/>
          <w:lang w:val="en-US"/>
        </w:rPr>
        <w:t xml:space="preserve">     </w:t>
      </w:r>
      <w:r w:rsidR="00173BA7">
        <w:rPr>
          <w:rFonts w:ascii="Arial" w:hAnsi="Arial" w:cs="Arial"/>
          <w:bCs/>
          <w:sz w:val="24"/>
          <w:szCs w:val="24"/>
          <w:lang w:val="en-US"/>
        </w:rPr>
        <w:t xml:space="preserve">La pratica della </w:t>
      </w:r>
      <w:r w:rsidR="00754B1F">
        <w:rPr>
          <w:rFonts w:ascii="Arial" w:hAnsi="Arial" w:cs="Arial"/>
          <w:bCs/>
          <w:i/>
          <w:sz w:val="24"/>
          <w:szCs w:val="24"/>
          <w:lang w:val="en-US"/>
        </w:rPr>
        <w:t>c</w:t>
      </w:r>
      <w:r w:rsidR="00173BA7">
        <w:rPr>
          <w:rFonts w:ascii="Arial" w:hAnsi="Arial" w:cs="Arial"/>
          <w:bCs/>
          <w:i/>
          <w:sz w:val="24"/>
          <w:szCs w:val="24"/>
          <w:lang w:val="en-US"/>
        </w:rPr>
        <w:t xml:space="preserve">olor correction </w:t>
      </w:r>
      <w:r w:rsidR="00763936" w:rsidRPr="00DE28E5">
        <w:rPr>
          <w:rFonts w:ascii="Arial" w:hAnsi="Arial" w:cs="Arial"/>
          <w:sz w:val="24"/>
          <w:szCs w:val="24"/>
          <w:lang w:val="en-US"/>
        </w:rPr>
        <w:t xml:space="preserve">permette di modificare il rapporto che esisteva nell’analogico fra il </w:t>
      </w:r>
      <w:r w:rsidR="00763936" w:rsidRPr="009A0A1D">
        <w:rPr>
          <w:rFonts w:ascii="Arial" w:hAnsi="Arial" w:cs="Arial"/>
          <w:b/>
          <w:sz w:val="24"/>
          <w:szCs w:val="24"/>
          <w:lang w:val="en-US"/>
        </w:rPr>
        <w:t>valore mimetico e riproduttivo</w:t>
      </w:r>
      <w:r w:rsidR="00763936" w:rsidRPr="00DE28E5">
        <w:rPr>
          <w:rFonts w:ascii="Arial" w:hAnsi="Arial" w:cs="Arial"/>
          <w:sz w:val="24"/>
          <w:szCs w:val="24"/>
          <w:lang w:val="en-US"/>
        </w:rPr>
        <w:t xml:space="preserve"> del colore e il </w:t>
      </w:r>
      <w:r w:rsidR="00763936" w:rsidRPr="009A0A1D">
        <w:rPr>
          <w:rFonts w:ascii="Arial" w:hAnsi="Arial" w:cs="Arial"/>
          <w:b/>
          <w:sz w:val="24"/>
          <w:szCs w:val="24"/>
          <w:lang w:val="en-US"/>
        </w:rPr>
        <w:t>valore virtuale e produttivo</w:t>
      </w:r>
      <w:r w:rsidR="00763936" w:rsidRPr="00DE28E5">
        <w:rPr>
          <w:rFonts w:ascii="Arial" w:hAnsi="Arial" w:cs="Arial"/>
          <w:sz w:val="24"/>
          <w:szCs w:val="24"/>
          <w:lang w:val="en-US"/>
        </w:rPr>
        <w:t xml:space="preserve"> del colore. Diventa molto più facile spostare i valori dal primo punto verso il secondo punto, ma vedremo come in realtà il primo punto richieda un’adozione  molto evidente e forte della </w:t>
      </w:r>
      <w:r w:rsidR="00763936" w:rsidRPr="00754B1F">
        <w:rPr>
          <w:rFonts w:ascii="Arial" w:hAnsi="Arial" w:cs="Arial"/>
          <w:i/>
          <w:sz w:val="24"/>
          <w:szCs w:val="24"/>
          <w:lang w:val="en-US"/>
        </w:rPr>
        <w:t>color correction</w:t>
      </w:r>
      <w:r w:rsidR="00763936" w:rsidRPr="00DE28E5">
        <w:rPr>
          <w:rFonts w:ascii="Arial" w:hAnsi="Arial" w:cs="Arial"/>
          <w:sz w:val="24"/>
          <w:szCs w:val="24"/>
          <w:lang w:val="en-US"/>
        </w:rPr>
        <w:t xml:space="preserve">. Ormai oggi non è corretto pensare che la </w:t>
      </w:r>
      <w:r w:rsidR="00763936" w:rsidRPr="009A0A1D">
        <w:rPr>
          <w:rFonts w:ascii="Arial" w:hAnsi="Arial" w:cs="Arial"/>
          <w:i/>
          <w:sz w:val="24"/>
          <w:szCs w:val="24"/>
          <w:lang w:val="en-US"/>
        </w:rPr>
        <w:t>color correction</w:t>
      </w:r>
      <w:r w:rsidR="00763936" w:rsidRPr="00DE28E5">
        <w:rPr>
          <w:rFonts w:ascii="Arial" w:hAnsi="Arial" w:cs="Arial"/>
          <w:sz w:val="24"/>
          <w:szCs w:val="24"/>
          <w:lang w:val="en-US"/>
        </w:rPr>
        <w:t xml:space="preserve"> si applichi solo a film palesemente artificiali nella loro tessitura visiva, ma si applica anche </w:t>
      </w:r>
      <w:r w:rsidR="009A0A1D">
        <w:rPr>
          <w:rFonts w:ascii="Arial" w:hAnsi="Arial" w:cs="Arial"/>
          <w:sz w:val="24"/>
          <w:szCs w:val="24"/>
          <w:lang w:val="en-US"/>
        </w:rPr>
        <w:t>in film nei quali</w:t>
      </w:r>
      <w:r w:rsidR="00763936" w:rsidRPr="00DE28E5">
        <w:rPr>
          <w:rFonts w:ascii="Arial" w:hAnsi="Arial" w:cs="Arial"/>
          <w:sz w:val="24"/>
          <w:szCs w:val="24"/>
          <w:lang w:val="en-US"/>
        </w:rPr>
        <w:t xml:space="preserve"> si </w:t>
      </w:r>
      <w:r w:rsidR="009A0A1D">
        <w:rPr>
          <w:rFonts w:ascii="Arial" w:hAnsi="Arial" w:cs="Arial"/>
          <w:sz w:val="24"/>
          <w:szCs w:val="24"/>
          <w:lang w:val="en-US"/>
        </w:rPr>
        <w:t>mostra</w:t>
      </w:r>
      <w:r w:rsidR="00763936" w:rsidRPr="00DE28E5">
        <w:rPr>
          <w:rFonts w:ascii="Arial" w:hAnsi="Arial" w:cs="Arial"/>
          <w:sz w:val="24"/>
          <w:szCs w:val="24"/>
          <w:lang w:val="en-US"/>
        </w:rPr>
        <w:t xml:space="preserve"> una semplice immagine con fattezze realistiche o naturalistica.</w:t>
      </w:r>
    </w:p>
    <w:p w14:paraId="54B6BD96" w14:textId="6923FFFF" w:rsidR="00763936" w:rsidRPr="00DE28E5" w:rsidRDefault="009A0A1D" w:rsidP="009A0A1D">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 xml:space="preserve"> </w:t>
      </w:r>
    </w:p>
    <w:p w14:paraId="27CF451C" w14:textId="77777777" w:rsidR="005503BB" w:rsidRDefault="00613EF3"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L’utilizzo della </w:t>
      </w:r>
      <w:r>
        <w:rPr>
          <w:rFonts w:ascii="Arial" w:hAnsi="Arial" w:cs="Arial"/>
          <w:bCs/>
          <w:i/>
          <w:sz w:val="24"/>
          <w:szCs w:val="24"/>
          <w:lang w:val="en-US"/>
        </w:rPr>
        <w:t xml:space="preserve">color correction </w:t>
      </w:r>
      <w:r>
        <w:rPr>
          <w:rFonts w:ascii="Arial" w:hAnsi="Arial" w:cs="Arial"/>
          <w:bCs/>
          <w:sz w:val="24"/>
          <w:szCs w:val="24"/>
          <w:lang w:val="en-US"/>
        </w:rPr>
        <w:t>produce un’</w:t>
      </w:r>
      <w:r>
        <w:rPr>
          <w:rFonts w:ascii="Arial" w:hAnsi="Arial" w:cs="Arial"/>
          <w:bCs/>
          <w:sz w:val="24"/>
          <w:szCs w:val="24"/>
          <w:lang w:val="en-US"/>
        </w:rPr>
        <w:softHyphen/>
      </w:r>
      <w:r w:rsidR="00763936" w:rsidRPr="00DE28E5">
        <w:rPr>
          <w:rFonts w:ascii="Arial" w:hAnsi="Arial" w:cs="Arial"/>
          <w:sz w:val="24"/>
          <w:szCs w:val="24"/>
          <w:lang w:val="en-US"/>
        </w:rPr>
        <w:t>immagine ibridata che ci riporta in una certa misura all’immagine ibridata del cinema delle origini. Anche in questo caso infatti abbiamo un’ibridazione e una mescolanza fra colori che possono essere originati da un processo fotografico ma che vengono rielaborati digitalmente e quindi possiamo notare un’ibridazione fra colori riprodotti e colori ri-prodotti</w:t>
      </w:r>
      <w:r w:rsidR="005503BB">
        <w:rPr>
          <w:rFonts w:ascii="Arial" w:hAnsi="Arial" w:cs="Arial"/>
          <w:sz w:val="24"/>
          <w:szCs w:val="24"/>
          <w:lang w:val="en-US"/>
        </w:rPr>
        <w:t xml:space="preserve">, </w:t>
      </w:r>
      <w:r w:rsidR="00763936" w:rsidRPr="00DE28E5">
        <w:rPr>
          <w:rFonts w:ascii="Arial" w:hAnsi="Arial" w:cs="Arial"/>
          <w:sz w:val="24"/>
          <w:szCs w:val="24"/>
          <w:lang w:val="en-US"/>
        </w:rPr>
        <w:t xml:space="preserve">modificando i colori di partenza. Ovviamente c’è anche la possibilità di riprodurre </w:t>
      </w:r>
      <w:r w:rsidR="00763936" w:rsidRPr="005503BB">
        <w:rPr>
          <w:rFonts w:ascii="Arial" w:hAnsi="Arial" w:cs="Arial"/>
          <w:i/>
          <w:sz w:val="24"/>
          <w:szCs w:val="24"/>
          <w:lang w:val="en-US"/>
        </w:rPr>
        <w:t>ex novo</w:t>
      </w:r>
      <w:r w:rsidR="00763936" w:rsidRPr="00DE28E5">
        <w:rPr>
          <w:rFonts w:ascii="Arial" w:hAnsi="Arial" w:cs="Arial"/>
          <w:sz w:val="24"/>
          <w:szCs w:val="24"/>
          <w:lang w:val="en-US"/>
        </w:rPr>
        <w:t xml:space="preserve"> dei colori e delle immagini che non sono mai state viste e che non sono mai state fotografate. </w:t>
      </w:r>
    </w:p>
    <w:p w14:paraId="3A617183" w14:textId="77777777" w:rsidR="005503BB" w:rsidRDefault="005503BB" w:rsidP="00DE28E5">
      <w:pPr>
        <w:widowControl w:val="0"/>
        <w:autoSpaceDE w:val="0"/>
        <w:autoSpaceDN w:val="0"/>
        <w:adjustRightInd w:val="0"/>
        <w:spacing w:after="0" w:line="240" w:lineRule="auto"/>
        <w:jc w:val="both"/>
        <w:rPr>
          <w:rFonts w:ascii="Arial" w:hAnsi="Arial" w:cs="Arial"/>
          <w:sz w:val="24"/>
          <w:szCs w:val="24"/>
          <w:lang w:val="en-US"/>
        </w:rPr>
      </w:pPr>
    </w:p>
    <w:p w14:paraId="77073C2F" w14:textId="23C2F4E4" w:rsidR="00763936" w:rsidRPr="00DE28E5" w:rsidRDefault="005503BB" w:rsidP="00B714C0">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Se l’immagine ibridata del cinema delle origini l’ibridazione era chiaramente visibile e si poteva riconoscere nell’immagine lo strato analogico del bianco e nero e lo strato aggiunto del colore</w:t>
      </w:r>
      <w:r w:rsidR="00B714C0">
        <w:rPr>
          <w:rFonts w:ascii="Arial" w:hAnsi="Arial" w:cs="Arial"/>
          <w:sz w:val="24"/>
          <w:szCs w:val="24"/>
          <w:lang w:val="en-US"/>
        </w:rPr>
        <w:t>,</w:t>
      </w:r>
      <w:r w:rsidR="00763936" w:rsidRPr="00DE28E5">
        <w:rPr>
          <w:rFonts w:ascii="Arial" w:hAnsi="Arial" w:cs="Arial"/>
          <w:sz w:val="24"/>
          <w:szCs w:val="24"/>
          <w:lang w:val="en-US"/>
        </w:rPr>
        <w:t xml:space="preserve"> con l’immagine digitale corretta questi due strati diventano indistinguibili e noi abbiamo la percezione o di vedere dei</w:t>
      </w:r>
      <w:r w:rsidR="00B714C0">
        <w:rPr>
          <w:rFonts w:ascii="Arial" w:hAnsi="Arial" w:cs="Arial"/>
          <w:sz w:val="24"/>
          <w:szCs w:val="24"/>
          <w:lang w:val="en-US"/>
        </w:rPr>
        <w:t xml:space="preserve"> colori analogici (riproduttivi</w:t>
      </w:r>
      <w:r w:rsidR="00763936" w:rsidRPr="00DE28E5">
        <w:rPr>
          <w:rFonts w:ascii="Arial" w:hAnsi="Arial" w:cs="Arial"/>
          <w:sz w:val="24"/>
          <w:szCs w:val="24"/>
          <w:lang w:val="en-US"/>
        </w:rPr>
        <w:t xml:space="preserve">)  o dei colori digitali/virtuali che non hanno rapporto più alcun con la realtà. Noi non siamo in grado di </w:t>
      </w:r>
      <w:r w:rsidR="00763936" w:rsidRPr="00DE28E5">
        <w:rPr>
          <w:rFonts w:ascii="Arial" w:hAnsi="Arial" w:cs="Arial"/>
          <w:sz w:val="24"/>
          <w:szCs w:val="24"/>
          <w:lang w:val="en-US"/>
        </w:rPr>
        <w:lastRenderedPageBreak/>
        <w:t>distinguere di cosa è frutto di un processo fotografico e di cosa è invece frutto di una rielaborazione successiva.</w:t>
      </w:r>
    </w:p>
    <w:p w14:paraId="6B9CC78A" w14:textId="77777777" w:rsidR="00763936" w:rsidRPr="00DE28E5" w:rsidRDefault="00763936" w:rsidP="00B714C0">
      <w:pPr>
        <w:widowControl w:val="0"/>
        <w:autoSpaceDE w:val="0"/>
        <w:autoSpaceDN w:val="0"/>
        <w:adjustRightInd w:val="0"/>
        <w:spacing w:after="0" w:line="240" w:lineRule="auto"/>
        <w:jc w:val="both"/>
        <w:rPr>
          <w:rFonts w:ascii="Arial" w:hAnsi="Arial" w:cs="Arial"/>
          <w:b/>
          <w:bCs/>
          <w:sz w:val="24"/>
          <w:szCs w:val="24"/>
          <w:lang w:val="en-US"/>
        </w:rPr>
      </w:pPr>
    </w:p>
    <w:p w14:paraId="01791749" w14:textId="2FAD5266" w:rsidR="00B714C0" w:rsidRDefault="00B714C0" w:rsidP="00B714C0">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w:t>
      </w:r>
      <w:r w:rsidR="00763936" w:rsidRPr="00B714C0">
        <w:rPr>
          <w:rFonts w:ascii="Arial" w:hAnsi="Arial" w:cs="Arial"/>
          <w:bCs/>
          <w:sz w:val="24"/>
          <w:szCs w:val="24"/>
          <w:lang w:val="en-US"/>
        </w:rPr>
        <w:t xml:space="preserve">Esistono due tipi di </w:t>
      </w:r>
      <w:r w:rsidRPr="00B714C0">
        <w:rPr>
          <w:rFonts w:ascii="Arial" w:hAnsi="Arial" w:cs="Arial"/>
          <w:bCs/>
          <w:i/>
          <w:sz w:val="24"/>
          <w:szCs w:val="24"/>
          <w:lang w:val="en-US"/>
        </w:rPr>
        <w:t>color collection</w:t>
      </w:r>
      <w:r>
        <w:rPr>
          <w:rFonts w:ascii="Arial" w:hAnsi="Arial" w:cs="Arial"/>
          <w:sz w:val="24"/>
          <w:szCs w:val="24"/>
          <w:lang w:val="en-US"/>
        </w:rPr>
        <w:t xml:space="preserve">, </w:t>
      </w:r>
      <w:r w:rsidR="00763936" w:rsidRPr="00DE28E5">
        <w:rPr>
          <w:rFonts w:ascii="Arial" w:hAnsi="Arial" w:cs="Arial"/>
          <w:sz w:val="24"/>
          <w:szCs w:val="24"/>
          <w:lang w:val="en-US"/>
        </w:rPr>
        <w:t xml:space="preserve">spesso realizzate </w:t>
      </w:r>
      <w:r>
        <w:rPr>
          <w:rFonts w:ascii="Arial" w:hAnsi="Arial" w:cs="Arial"/>
          <w:sz w:val="24"/>
          <w:szCs w:val="24"/>
          <w:lang w:val="en-US"/>
        </w:rPr>
        <w:t>sullo stesso gruppo di immagini:</w:t>
      </w:r>
    </w:p>
    <w:p w14:paraId="75ED11D0" w14:textId="330A6AC3" w:rsidR="00B714C0" w:rsidRDefault="00B714C0" w:rsidP="00B714C0">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B714C0">
        <w:rPr>
          <w:rFonts w:ascii="Arial" w:hAnsi="Arial" w:cs="Arial"/>
          <w:bCs/>
          <w:sz w:val="24"/>
          <w:szCs w:val="24"/>
          <w:lang w:val="en-US"/>
        </w:rPr>
        <w:t xml:space="preserve">Primaria (agisce sull’intera immagine): </w:t>
      </w:r>
      <w:r w:rsidR="00763936" w:rsidRPr="00B714C0">
        <w:rPr>
          <w:rFonts w:ascii="Arial" w:hAnsi="Arial" w:cs="Arial"/>
          <w:sz w:val="24"/>
          <w:szCs w:val="24"/>
          <w:lang w:val="en-US"/>
        </w:rPr>
        <w:t>q</w:t>
      </w:r>
      <w:r w:rsidR="00763936" w:rsidRPr="00DE28E5">
        <w:rPr>
          <w:rFonts w:ascii="Arial" w:hAnsi="Arial" w:cs="Arial"/>
          <w:sz w:val="24"/>
          <w:szCs w:val="24"/>
          <w:lang w:val="en-US"/>
        </w:rPr>
        <w:t>uesto intervento riguarda l’intera superficie di un immagine e porta a modificare l’intera app</w:t>
      </w:r>
      <w:r>
        <w:rPr>
          <w:rFonts w:ascii="Arial" w:hAnsi="Arial" w:cs="Arial"/>
          <w:sz w:val="24"/>
          <w:szCs w:val="24"/>
          <w:lang w:val="en-US"/>
        </w:rPr>
        <w:t>arenza cromatica di un immagine;</w:t>
      </w:r>
    </w:p>
    <w:p w14:paraId="75A1673D" w14:textId="28197CC2" w:rsidR="00763936" w:rsidRPr="00DE28E5" w:rsidRDefault="00B714C0" w:rsidP="00B714C0">
      <w:pPr>
        <w:widowControl w:val="0"/>
        <w:autoSpaceDE w:val="0"/>
        <w:autoSpaceDN w:val="0"/>
        <w:adjustRightInd w:val="0"/>
        <w:spacing w:after="0" w:line="240" w:lineRule="auto"/>
        <w:jc w:val="both"/>
        <w:rPr>
          <w:rFonts w:ascii="Arial" w:hAnsi="Arial" w:cs="Arial"/>
          <w:sz w:val="24"/>
          <w:szCs w:val="24"/>
          <w:lang w:val="en-US"/>
        </w:rPr>
      </w:pPr>
      <w:r w:rsidRPr="00B714C0">
        <w:rPr>
          <w:rFonts w:ascii="Arial" w:hAnsi="Arial" w:cs="Arial"/>
          <w:bCs/>
          <w:sz w:val="24"/>
          <w:szCs w:val="24"/>
          <w:lang w:val="en-US"/>
        </w:rPr>
        <w:t xml:space="preserve">- </w:t>
      </w:r>
      <w:r w:rsidR="00763936" w:rsidRPr="00B714C0">
        <w:rPr>
          <w:rFonts w:ascii="Arial" w:hAnsi="Arial" w:cs="Arial"/>
          <w:bCs/>
          <w:sz w:val="24"/>
          <w:szCs w:val="24"/>
          <w:lang w:val="en-US"/>
        </w:rPr>
        <w:t xml:space="preserve">Secondaria (agisce solo su una parte dell’immagine): </w:t>
      </w:r>
      <w:r w:rsidR="00763936" w:rsidRPr="00B714C0">
        <w:rPr>
          <w:rFonts w:ascii="Arial" w:hAnsi="Arial" w:cs="Arial"/>
          <w:sz w:val="24"/>
          <w:szCs w:val="24"/>
          <w:lang w:val="en-US"/>
        </w:rPr>
        <w:t>l’i</w:t>
      </w:r>
      <w:r w:rsidR="00763936" w:rsidRPr="00DE28E5">
        <w:rPr>
          <w:rFonts w:ascii="Arial" w:hAnsi="Arial" w:cs="Arial"/>
          <w:sz w:val="24"/>
          <w:szCs w:val="24"/>
          <w:lang w:val="en-US"/>
        </w:rPr>
        <w:t>ntervento di modifica del colore riguarda una parte singola e individuata dell’immagine</w:t>
      </w:r>
      <w:r w:rsidR="00560C7B">
        <w:rPr>
          <w:rFonts w:ascii="Arial" w:hAnsi="Arial" w:cs="Arial"/>
          <w:sz w:val="24"/>
          <w:szCs w:val="24"/>
          <w:lang w:val="en-US"/>
        </w:rPr>
        <w:t>,</w:t>
      </w:r>
      <w:r w:rsidR="00763936" w:rsidRPr="00DE28E5">
        <w:rPr>
          <w:rFonts w:ascii="Arial" w:hAnsi="Arial" w:cs="Arial"/>
          <w:sz w:val="24"/>
          <w:szCs w:val="24"/>
          <w:lang w:val="en-US"/>
        </w:rPr>
        <w:t xml:space="preserve"> che vien</w:t>
      </w:r>
      <w:r w:rsidR="00560C7B">
        <w:rPr>
          <w:rFonts w:ascii="Arial" w:hAnsi="Arial" w:cs="Arial"/>
          <w:sz w:val="24"/>
          <w:szCs w:val="24"/>
          <w:lang w:val="en-US"/>
        </w:rPr>
        <w:t>e</w:t>
      </w:r>
      <w:r w:rsidR="00763936" w:rsidRPr="00DE28E5">
        <w:rPr>
          <w:rFonts w:ascii="Arial" w:hAnsi="Arial" w:cs="Arial"/>
          <w:sz w:val="24"/>
          <w:szCs w:val="24"/>
          <w:lang w:val="en-US"/>
        </w:rPr>
        <w:t xml:space="preserve"> modificata per particolari esigenze lasciando inalterate tutt</w:t>
      </w:r>
      <w:r w:rsidR="00560C7B">
        <w:rPr>
          <w:rFonts w:ascii="Arial" w:hAnsi="Arial" w:cs="Arial"/>
          <w:sz w:val="24"/>
          <w:szCs w:val="24"/>
          <w:lang w:val="en-US"/>
        </w:rPr>
        <w:t>e le altri prati dell’immagine.</w:t>
      </w:r>
    </w:p>
    <w:p w14:paraId="4C028F23" w14:textId="77777777" w:rsidR="00763936" w:rsidRPr="00DE28E5" w:rsidRDefault="00763936" w:rsidP="00B714C0">
      <w:pPr>
        <w:widowControl w:val="0"/>
        <w:autoSpaceDE w:val="0"/>
        <w:autoSpaceDN w:val="0"/>
        <w:adjustRightInd w:val="0"/>
        <w:spacing w:after="0" w:line="240" w:lineRule="auto"/>
        <w:jc w:val="both"/>
        <w:rPr>
          <w:rFonts w:ascii="Arial" w:hAnsi="Arial" w:cs="Arial"/>
          <w:b/>
          <w:bCs/>
          <w:sz w:val="24"/>
          <w:szCs w:val="24"/>
          <w:lang w:val="en-US"/>
        </w:rPr>
      </w:pPr>
    </w:p>
    <w:p w14:paraId="193A14D9" w14:textId="77777777" w:rsidR="00763936" w:rsidRPr="00DE28E5" w:rsidRDefault="00763936" w:rsidP="00B714C0">
      <w:pPr>
        <w:widowControl w:val="0"/>
        <w:autoSpaceDE w:val="0"/>
        <w:autoSpaceDN w:val="0"/>
        <w:adjustRightInd w:val="0"/>
        <w:spacing w:after="0" w:line="240" w:lineRule="auto"/>
        <w:jc w:val="both"/>
        <w:rPr>
          <w:rFonts w:ascii="Arial" w:hAnsi="Arial" w:cs="Arial"/>
          <w:b/>
          <w:bCs/>
          <w:sz w:val="24"/>
          <w:szCs w:val="24"/>
          <w:lang w:val="en-US"/>
        </w:rPr>
      </w:pPr>
    </w:p>
    <w:p w14:paraId="643E8838" w14:textId="77777777" w:rsidR="00763936" w:rsidRPr="00DE28E5" w:rsidRDefault="00763936" w:rsidP="00DE28E5">
      <w:pPr>
        <w:widowControl w:val="0"/>
        <w:autoSpaceDE w:val="0"/>
        <w:autoSpaceDN w:val="0"/>
        <w:adjustRightInd w:val="0"/>
        <w:spacing w:after="0" w:line="240" w:lineRule="auto"/>
        <w:jc w:val="both"/>
        <w:rPr>
          <w:rFonts w:ascii="Arial" w:hAnsi="Arial" w:cs="Arial"/>
          <w:sz w:val="24"/>
          <w:szCs w:val="24"/>
          <w:lang w:val="en-US"/>
        </w:rPr>
      </w:pPr>
      <w:r w:rsidRPr="00DE28E5">
        <w:rPr>
          <w:rFonts w:ascii="Arial" w:hAnsi="Arial" w:cs="Arial"/>
          <w:b/>
          <w:bCs/>
          <w:sz w:val="24"/>
          <w:szCs w:val="24"/>
          <w:lang w:val="en-US"/>
        </w:rPr>
        <w:t xml:space="preserve">Walter Arrighetti </w:t>
      </w:r>
    </w:p>
    <w:p w14:paraId="4DFCBFCF" w14:textId="74D3D732" w:rsidR="00763936" w:rsidRPr="00DE28E5" w:rsidRDefault="00560C7B"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Il colore nella post-produzione cinematografica e pubblicitaria</w:t>
      </w:r>
    </w:p>
    <w:p w14:paraId="7DF38642" w14:textId="77777777" w:rsidR="00560C7B" w:rsidRDefault="00560C7B" w:rsidP="00DE28E5">
      <w:pPr>
        <w:widowControl w:val="0"/>
        <w:autoSpaceDE w:val="0"/>
        <w:autoSpaceDN w:val="0"/>
        <w:adjustRightInd w:val="0"/>
        <w:spacing w:after="0" w:line="240" w:lineRule="auto"/>
        <w:jc w:val="both"/>
        <w:rPr>
          <w:rFonts w:ascii="Arial" w:hAnsi="Arial" w:cs="Arial"/>
          <w:b/>
          <w:bCs/>
          <w:sz w:val="24"/>
          <w:szCs w:val="24"/>
          <w:lang w:val="en-US"/>
        </w:rPr>
      </w:pPr>
    </w:p>
    <w:p w14:paraId="12B77C24" w14:textId="5456B1BE" w:rsidR="00763936" w:rsidRPr="00DE28E5" w:rsidRDefault="00560C7B"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Pr>
          <w:rFonts w:ascii="Arial" w:hAnsi="Arial" w:cs="Arial"/>
          <w:sz w:val="24"/>
          <w:szCs w:val="24"/>
          <w:lang w:val="en-US"/>
        </w:rPr>
        <w:t>Il perché</w:t>
      </w:r>
      <w:r w:rsidR="00763936" w:rsidRPr="00DE28E5">
        <w:rPr>
          <w:rFonts w:ascii="Arial" w:hAnsi="Arial" w:cs="Arial"/>
          <w:sz w:val="24"/>
          <w:szCs w:val="24"/>
          <w:lang w:val="en-US"/>
        </w:rPr>
        <w:t xml:space="preserve"> si colori l’audiovisivo è imputabile </w:t>
      </w:r>
      <w:r>
        <w:rPr>
          <w:rFonts w:ascii="Arial" w:hAnsi="Arial" w:cs="Arial"/>
          <w:sz w:val="24"/>
          <w:szCs w:val="24"/>
          <w:lang w:val="en-US"/>
        </w:rPr>
        <w:t>a</w:t>
      </w:r>
      <w:r w:rsidR="00763936" w:rsidRPr="00DE28E5">
        <w:rPr>
          <w:rFonts w:ascii="Arial" w:hAnsi="Arial" w:cs="Arial"/>
          <w:sz w:val="24"/>
          <w:szCs w:val="24"/>
          <w:lang w:val="en-US"/>
        </w:rPr>
        <w:t xml:space="preserve"> motivazion</w:t>
      </w:r>
      <w:r>
        <w:rPr>
          <w:rFonts w:ascii="Arial" w:hAnsi="Arial" w:cs="Arial"/>
          <w:sz w:val="24"/>
          <w:szCs w:val="24"/>
          <w:lang w:val="en-US"/>
        </w:rPr>
        <w:t>i creative,</w:t>
      </w:r>
      <w:r w:rsidR="00763936" w:rsidRPr="00DE28E5">
        <w:rPr>
          <w:rFonts w:ascii="Arial" w:hAnsi="Arial" w:cs="Arial"/>
          <w:sz w:val="24"/>
          <w:szCs w:val="24"/>
          <w:lang w:val="en-US"/>
        </w:rPr>
        <w:t xml:space="preserve"> artistiche e tecniche.</w:t>
      </w:r>
      <w:r>
        <w:rPr>
          <w:rFonts w:ascii="Arial" w:hAnsi="Arial" w:cs="Arial"/>
          <w:sz w:val="24"/>
          <w:szCs w:val="24"/>
          <w:lang w:val="en-US"/>
        </w:rPr>
        <w:t xml:space="preserve"> </w:t>
      </w:r>
      <w:r w:rsidR="00763936" w:rsidRPr="00DE28E5">
        <w:rPr>
          <w:rFonts w:ascii="Arial" w:hAnsi="Arial" w:cs="Arial"/>
          <w:sz w:val="24"/>
          <w:szCs w:val="24"/>
          <w:lang w:val="en-US"/>
        </w:rPr>
        <w:t xml:space="preserve">Le </w:t>
      </w:r>
      <w:r w:rsidR="00763936" w:rsidRPr="00DE28E5">
        <w:rPr>
          <w:rFonts w:ascii="Arial" w:hAnsi="Arial" w:cs="Arial"/>
          <w:b/>
          <w:bCs/>
          <w:sz w:val="24"/>
          <w:szCs w:val="24"/>
          <w:lang w:val="en-US"/>
        </w:rPr>
        <w:t xml:space="preserve">motivazioni creative </w:t>
      </w:r>
      <w:r w:rsidR="00763936" w:rsidRPr="00DE28E5">
        <w:rPr>
          <w:rFonts w:ascii="Arial" w:hAnsi="Arial" w:cs="Arial"/>
          <w:sz w:val="24"/>
          <w:szCs w:val="24"/>
          <w:lang w:val="en-US"/>
        </w:rPr>
        <w:t>sono da imputare alla fotografia.</w:t>
      </w:r>
      <w:r>
        <w:rPr>
          <w:rFonts w:ascii="Arial" w:hAnsi="Arial" w:cs="Arial"/>
          <w:sz w:val="24"/>
          <w:szCs w:val="24"/>
          <w:lang w:val="en-US"/>
        </w:rPr>
        <w:t xml:space="preserve"> </w:t>
      </w:r>
      <w:r w:rsidR="00763936" w:rsidRPr="00DE28E5">
        <w:rPr>
          <w:rFonts w:ascii="Arial" w:hAnsi="Arial" w:cs="Arial"/>
          <w:sz w:val="24"/>
          <w:szCs w:val="24"/>
          <w:lang w:val="en-US"/>
        </w:rPr>
        <w:t xml:space="preserve">Le </w:t>
      </w:r>
      <w:r w:rsidR="00763936" w:rsidRPr="00DE28E5">
        <w:rPr>
          <w:rFonts w:ascii="Arial" w:hAnsi="Arial" w:cs="Arial"/>
          <w:b/>
          <w:bCs/>
          <w:sz w:val="24"/>
          <w:szCs w:val="24"/>
          <w:lang w:val="en-US"/>
        </w:rPr>
        <w:t xml:space="preserve">motivazioni tecniche </w:t>
      </w:r>
      <w:r>
        <w:rPr>
          <w:rFonts w:ascii="Arial" w:hAnsi="Arial" w:cs="Arial"/>
          <w:sz w:val="24"/>
          <w:szCs w:val="24"/>
          <w:lang w:val="en-US"/>
        </w:rPr>
        <w:t xml:space="preserve">sono </w:t>
      </w:r>
      <w:r w:rsidR="00763936" w:rsidRPr="00DE28E5">
        <w:rPr>
          <w:rFonts w:ascii="Arial" w:hAnsi="Arial" w:cs="Arial"/>
          <w:sz w:val="24"/>
          <w:szCs w:val="24"/>
          <w:lang w:val="en-US"/>
        </w:rPr>
        <w:t xml:space="preserve">migliorare una scena o recuperare dettagli su scene girate o male o con un intento poi mutato. </w:t>
      </w:r>
    </w:p>
    <w:p w14:paraId="1CEDA26A" w14:textId="77777777" w:rsidR="00560C7B" w:rsidRDefault="00560C7B" w:rsidP="00DE28E5">
      <w:pPr>
        <w:widowControl w:val="0"/>
        <w:autoSpaceDE w:val="0"/>
        <w:autoSpaceDN w:val="0"/>
        <w:adjustRightInd w:val="0"/>
        <w:spacing w:after="0" w:line="240" w:lineRule="auto"/>
        <w:jc w:val="both"/>
        <w:rPr>
          <w:rFonts w:ascii="Arial" w:hAnsi="Arial" w:cs="Arial"/>
          <w:sz w:val="24"/>
          <w:szCs w:val="24"/>
          <w:lang w:val="en-US"/>
        </w:rPr>
      </w:pPr>
    </w:p>
    <w:p w14:paraId="24221E69" w14:textId="4D9B7DC7" w:rsidR="00763936" w:rsidRPr="00DE28E5" w:rsidRDefault="00560C7B"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L’esigenza del trattare il colore è nata come esigenza soprattutto tecnica nel modo della pellicola fotochimica</w:t>
      </w:r>
      <w:r w:rsidR="0021098A">
        <w:rPr>
          <w:rFonts w:ascii="Arial" w:hAnsi="Arial" w:cs="Arial"/>
          <w:sz w:val="24"/>
          <w:szCs w:val="24"/>
          <w:lang w:val="en-US"/>
        </w:rPr>
        <w:t>,</w:t>
      </w:r>
      <w:r w:rsidR="00763936" w:rsidRPr="00DE28E5">
        <w:rPr>
          <w:rFonts w:ascii="Arial" w:hAnsi="Arial" w:cs="Arial"/>
          <w:sz w:val="24"/>
          <w:szCs w:val="24"/>
          <w:lang w:val="en-US"/>
        </w:rPr>
        <w:t xml:space="preserve"> e il suo sviluppo era imprescindibile da una</w:t>
      </w:r>
      <w:r w:rsidR="0021098A">
        <w:rPr>
          <w:rFonts w:ascii="Arial" w:hAnsi="Arial" w:cs="Arial"/>
          <w:sz w:val="24"/>
          <w:szCs w:val="24"/>
          <w:lang w:val="en-US"/>
        </w:rPr>
        <w:t xml:space="preserve"> elaborazione del colore. Nell’utilizzo </w:t>
      </w:r>
      <w:r w:rsidR="00763936" w:rsidRPr="00DE28E5">
        <w:rPr>
          <w:rFonts w:ascii="Arial" w:hAnsi="Arial" w:cs="Arial"/>
          <w:sz w:val="24"/>
          <w:szCs w:val="24"/>
          <w:lang w:val="en-US"/>
        </w:rPr>
        <w:t>della pellicola</w:t>
      </w:r>
      <w:r w:rsidR="0021098A">
        <w:rPr>
          <w:rFonts w:ascii="Arial" w:hAnsi="Arial" w:cs="Arial"/>
          <w:sz w:val="24"/>
          <w:szCs w:val="24"/>
          <w:lang w:val="en-US"/>
        </w:rPr>
        <w:t xml:space="preserve">, delle </w:t>
      </w:r>
      <w:r w:rsidR="00763936" w:rsidRPr="00DE28E5">
        <w:rPr>
          <w:rFonts w:ascii="Arial" w:hAnsi="Arial" w:cs="Arial"/>
          <w:sz w:val="24"/>
          <w:szCs w:val="24"/>
          <w:lang w:val="en-US"/>
        </w:rPr>
        <w:t xml:space="preserve">luci colorate </w:t>
      </w:r>
      <w:r w:rsidR="0021098A">
        <w:rPr>
          <w:rFonts w:ascii="Arial" w:hAnsi="Arial" w:cs="Arial"/>
          <w:sz w:val="24"/>
          <w:szCs w:val="24"/>
          <w:lang w:val="en-US"/>
        </w:rPr>
        <w:t xml:space="preserve">la impressionavano nei suoi </w:t>
      </w:r>
      <w:r w:rsidR="00763936" w:rsidRPr="00DE28E5">
        <w:rPr>
          <w:rFonts w:ascii="Arial" w:hAnsi="Arial" w:cs="Arial"/>
          <w:sz w:val="24"/>
          <w:szCs w:val="24"/>
          <w:lang w:val="en-US"/>
        </w:rPr>
        <w:t>tre strati sensibili</w:t>
      </w:r>
      <w:r w:rsidR="0021098A">
        <w:rPr>
          <w:rFonts w:ascii="Arial" w:hAnsi="Arial" w:cs="Arial"/>
          <w:sz w:val="24"/>
          <w:szCs w:val="24"/>
          <w:lang w:val="en-US"/>
        </w:rPr>
        <w:t xml:space="preserve"> a tre diverse lunghezze d’onda; </w:t>
      </w:r>
      <w:r w:rsidR="00763936" w:rsidRPr="00DE28E5">
        <w:rPr>
          <w:rFonts w:ascii="Arial" w:hAnsi="Arial" w:cs="Arial"/>
          <w:sz w:val="24"/>
          <w:szCs w:val="24"/>
          <w:lang w:val="en-US"/>
        </w:rPr>
        <w:t>nel momento in cui si alteravano i tempi di posa di queste luci si alterava l’effetto finale sulla pellicola. Era perciò un passaggio obbligato anche se non c’erano volontà artistiche.</w:t>
      </w:r>
    </w:p>
    <w:p w14:paraId="4BF577DD"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60EB7A2A" w14:textId="77777777" w:rsidR="00F71669" w:rsidRPr="00DE28E5" w:rsidRDefault="00F71669" w:rsidP="00DE28E5">
      <w:pPr>
        <w:widowControl w:val="0"/>
        <w:autoSpaceDE w:val="0"/>
        <w:autoSpaceDN w:val="0"/>
        <w:adjustRightInd w:val="0"/>
        <w:spacing w:after="0" w:line="240" w:lineRule="auto"/>
        <w:jc w:val="both"/>
        <w:rPr>
          <w:rFonts w:ascii="Arial" w:hAnsi="Arial" w:cs="Arial"/>
          <w:sz w:val="24"/>
          <w:szCs w:val="24"/>
          <w:lang w:val="en-US"/>
        </w:rPr>
      </w:pPr>
    </w:p>
    <w:p w14:paraId="23042B55" w14:textId="57119FDB" w:rsidR="00763936" w:rsidRDefault="0021098A"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Il </w:t>
      </w:r>
      <w:r w:rsidRPr="0021098A">
        <w:rPr>
          <w:rFonts w:ascii="Arial" w:hAnsi="Arial" w:cs="Arial"/>
          <w:b/>
          <w:bCs/>
          <w:i/>
          <w:sz w:val="24"/>
          <w:szCs w:val="24"/>
          <w:lang w:val="en-US"/>
        </w:rPr>
        <w:t>color timing</w:t>
      </w:r>
      <w:r>
        <w:rPr>
          <w:rFonts w:ascii="Arial" w:hAnsi="Arial" w:cs="Arial"/>
          <w:b/>
          <w:bCs/>
          <w:sz w:val="24"/>
          <w:szCs w:val="24"/>
          <w:lang w:val="en-US"/>
        </w:rPr>
        <w:t xml:space="preserve"> e le “luci di stampa” </w:t>
      </w:r>
    </w:p>
    <w:p w14:paraId="1DE1223F" w14:textId="77777777" w:rsidR="00F71669" w:rsidRPr="00DE28E5" w:rsidRDefault="00F71669" w:rsidP="00DE28E5">
      <w:pPr>
        <w:widowControl w:val="0"/>
        <w:autoSpaceDE w:val="0"/>
        <w:autoSpaceDN w:val="0"/>
        <w:adjustRightInd w:val="0"/>
        <w:spacing w:after="0" w:line="240" w:lineRule="auto"/>
        <w:jc w:val="both"/>
        <w:rPr>
          <w:rFonts w:ascii="Arial" w:hAnsi="Arial" w:cs="Arial"/>
          <w:b/>
          <w:bCs/>
          <w:sz w:val="24"/>
          <w:szCs w:val="24"/>
          <w:lang w:val="en-US"/>
        </w:rPr>
      </w:pPr>
    </w:p>
    <w:p w14:paraId="71FF31BE" w14:textId="4945CE90" w:rsidR="00763936" w:rsidRPr="00DE28E5" w:rsidRDefault="00F7166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La possibilità di alterare il colore è stata subito usata, c’erano delle macchine particolari con dei fogli di carta dove si scrivevano i tempi, chiamati luci di stampa, sulla pellicola scena per scena. Chi andava a occuparsi di questo poteva riprodurre i tempi di posa e quindi riprodurre alterazioni sul colore sulla scena.</w:t>
      </w:r>
    </w:p>
    <w:p w14:paraId="66244C5E"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44BA8EB3" w14:textId="77777777" w:rsidR="00F71669" w:rsidRPr="00DE28E5" w:rsidRDefault="00F71669" w:rsidP="00DE28E5">
      <w:pPr>
        <w:widowControl w:val="0"/>
        <w:autoSpaceDE w:val="0"/>
        <w:autoSpaceDN w:val="0"/>
        <w:adjustRightInd w:val="0"/>
        <w:spacing w:after="0" w:line="240" w:lineRule="auto"/>
        <w:jc w:val="both"/>
        <w:rPr>
          <w:rFonts w:ascii="Arial" w:hAnsi="Arial" w:cs="Arial"/>
          <w:b/>
          <w:bCs/>
          <w:sz w:val="24"/>
          <w:szCs w:val="24"/>
          <w:lang w:val="en-US"/>
        </w:rPr>
      </w:pPr>
    </w:p>
    <w:p w14:paraId="1992A637" w14:textId="53B0F627" w:rsidR="00763936" w:rsidRDefault="00F71669"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Il telecinema e il </w:t>
      </w:r>
      <w:r w:rsidRPr="00F71669">
        <w:rPr>
          <w:rFonts w:ascii="Arial" w:hAnsi="Arial" w:cs="Arial"/>
          <w:b/>
          <w:bCs/>
          <w:i/>
          <w:sz w:val="24"/>
          <w:szCs w:val="24"/>
          <w:lang w:val="en-US"/>
        </w:rPr>
        <w:t>color grading</w:t>
      </w:r>
      <w:r>
        <w:rPr>
          <w:rFonts w:ascii="Arial" w:hAnsi="Arial" w:cs="Arial"/>
          <w:b/>
          <w:bCs/>
          <w:sz w:val="24"/>
          <w:szCs w:val="24"/>
          <w:lang w:val="en-US"/>
        </w:rPr>
        <w:t xml:space="preserve"> </w:t>
      </w:r>
    </w:p>
    <w:p w14:paraId="44014304" w14:textId="77777777" w:rsidR="00F71669" w:rsidRPr="00DE28E5" w:rsidRDefault="00F71669" w:rsidP="00DE28E5">
      <w:pPr>
        <w:widowControl w:val="0"/>
        <w:autoSpaceDE w:val="0"/>
        <w:autoSpaceDN w:val="0"/>
        <w:adjustRightInd w:val="0"/>
        <w:spacing w:after="0" w:line="240" w:lineRule="auto"/>
        <w:jc w:val="both"/>
        <w:rPr>
          <w:rFonts w:ascii="Arial" w:hAnsi="Arial" w:cs="Arial"/>
          <w:b/>
          <w:bCs/>
          <w:sz w:val="24"/>
          <w:szCs w:val="24"/>
          <w:lang w:val="en-US"/>
        </w:rPr>
      </w:pPr>
    </w:p>
    <w:p w14:paraId="29FF4D52" w14:textId="5CC4B81C" w:rsidR="00763936" w:rsidRDefault="00F7166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Con l’introduzione delle tecniche elettroniche la possibilità di alterare il colore è aumentata</w:t>
      </w:r>
      <w:r w:rsidR="00034F47">
        <w:rPr>
          <w:rFonts w:ascii="Arial" w:hAnsi="Arial" w:cs="Arial"/>
          <w:sz w:val="24"/>
          <w:szCs w:val="24"/>
          <w:lang w:val="en-US"/>
        </w:rPr>
        <w:t xml:space="preserve">. In precedenza </w:t>
      </w:r>
      <w:r w:rsidR="00763936" w:rsidRPr="00DE28E5">
        <w:rPr>
          <w:rFonts w:ascii="Arial" w:hAnsi="Arial" w:cs="Arial"/>
          <w:sz w:val="24"/>
          <w:szCs w:val="24"/>
          <w:lang w:val="en-US"/>
        </w:rPr>
        <w:t>le pell</w:t>
      </w:r>
      <w:r w:rsidR="00034F47">
        <w:rPr>
          <w:rFonts w:ascii="Arial" w:hAnsi="Arial" w:cs="Arial"/>
          <w:sz w:val="24"/>
          <w:szCs w:val="24"/>
          <w:lang w:val="en-US"/>
        </w:rPr>
        <w:t>icole venivano messe in una</w:t>
      </w:r>
      <w:r w:rsidR="00763936" w:rsidRPr="00DE28E5">
        <w:rPr>
          <w:rFonts w:ascii="Arial" w:hAnsi="Arial" w:cs="Arial"/>
          <w:sz w:val="24"/>
          <w:szCs w:val="24"/>
          <w:lang w:val="en-US"/>
        </w:rPr>
        <w:t xml:space="preserve"> macchina chiamata telecinema</w:t>
      </w:r>
      <w:r w:rsidR="00034F47">
        <w:rPr>
          <w:rFonts w:ascii="Arial" w:hAnsi="Arial" w:cs="Arial"/>
          <w:sz w:val="24"/>
          <w:szCs w:val="24"/>
          <w:lang w:val="en-US"/>
        </w:rPr>
        <w:t>,</w:t>
      </w:r>
      <w:r w:rsidR="00763936" w:rsidRPr="00DE28E5">
        <w:rPr>
          <w:rFonts w:ascii="Arial" w:hAnsi="Arial" w:cs="Arial"/>
          <w:sz w:val="24"/>
          <w:szCs w:val="24"/>
          <w:lang w:val="en-US"/>
        </w:rPr>
        <w:t xml:space="preserve"> completamente analogica</w:t>
      </w:r>
      <w:r w:rsidR="00034F47">
        <w:rPr>
          <w:rFonts w:ascii="Arial" w:hAnsi="Arial" w:cs="Arial"/>
          <w:sz w:val="24"/>
          <w:szCs w:val="24"/>
          <w:lang w:val="en-US"/>
        </w:rPr>
        <w:t>,</w:t>
      </w:r>
      <w:r w:rsidR="00763936" w:rsidRPr="00DE28E5">
        <w:rPr>
          <w:rFonts w:ascii="Arial" w:hAnsi="Arial" w:cs="Arial"/>
          <w:sz w:val="24"/>
          <w:szCs w:val="24"/>
          <w:lang w:val="en-US"/>
        </w:rPr>
        <w:t xml:space="preserve"> </w:t>
      </w:r>
      <w:r w:rsidR="00034F47">
        <w:rPr>
          <w:rFonts w:ascii="Arial" w:hAnsi="Arial" w:cs="Arial"/>
          <w:sz w:val="24"/>
          <w:szCs w:val="24"/>
          <w:lang w:val="en-US"/>
        </w:rPr>
        <w:t xml:space="preserve">che </w:t>
      </w:r>
      <w:r w:rsidR="00763936" w:rsidRPr="00DE28E5">
        <w:rPr>
          <w:rFonts w:ascii="Arial" w:hAnsi="Arial" w:cs="Arial"/>
          <w:sz w:val="24"/>
          <w:szCs w:val="24"/>
          <w:lang w:val="en-US"/>
        </w:rPr>
        <w:t>permetteva di alterare l’immagine con varie metodologie. Permetteva di alterare contr</w:t>
      </w:r>
      <w:r w:rsidR="00034F47">
        <w:rPr>
          <w:rFonts w:ascii="Arial" w:hAnsi="Arial" w:cs="Arial"/>
          <w:sz w:val="24"/>
          <w:szCs w:val="24"/>
          <w:lang w:val="en-US"/>
        </w:rPr>
        <w:t xml:space="preserve">asto, luminosità e brillantezza, colore per colore </w:t>
      </w:r>
      <w:r w:rsidR="00763936" w:rsidRPr="00DE28E5">
        <w:rPr>
          <w:rFonts w:ascii="Arial" w:hAnsi="Arial" w:cs="Arial"/>
          <w:sz w:val="24"/>
          <w:szCs w:val="24"/>
          <w:lang w:val="en-US"/>
        </w:rPr>
        <w:t xml:space="preserve">in un processo elettronico ma ancora analogico. Questo è chiamato tutt’oggi </w:t>
      </w:r>
      <w:r w:rsidR="00763936" w:rsidRPr="00034F47">
        <w:rPr>
          <w:rFonts w:ascii="Arial" w:hAnsi="Arial" w:cs="Arial"/>
          <w:i/>
          <w:sz w:val="24"/>
          <w:szCs w:val="24"/>
          <w:lang w:val="en-US"/>
        </w:rPr>
        <w:t>color grading</w:t>
      </w:r>
      <w:r w:rsidR="00763936" w:rsidRPr="00DE28E5">
        <w:rPr>
          <w:rFonts w:ascii="Arial" w:hAnsi="Arial" w:cs="Arial"/>
          <w:sz w:val="24"/>
          <w:szCs w:val="24"/>
          <w:lang w:val="en-US"/>
        </w:rPr>
        <w:t xml:space="preserve">. </w:t>
      </w:r>
    </w:p>
    <w:p w14:paraId="51E74D93" w14:textId="77777777" w:rsidR="00034F47" w:rsidRPr="00DE28E5" w:rsidRDefault="00034F47" w:rsidP="00DE28E5">
      <w:pPr>
        <w:widowControl w:val="0"/>
        <w:autoSpaceDE w:val="0"/>
        <w:autoSpaceDN w:val="0"/>
        <w:adjustRightInd w:val="0"/>
        <w:spacing w:after="0" w:line="240" w:lineRule="auto"/>
        <w:jc w:val="both"/>
        <w:rPr>
          <w:rFonts w:ascii="Arial" w:hAnsi="Arial" w:cs="Arial"/>
          <w:sz w:val="24"/>
          <w:szCs w:val="24"/>
          <w:lang w:val="en-US"/>
        </w:rPr>
      </w:pPr>
    </w:p>
    <w:p w14:paraId="13444683" w14:textId="0C1B5055" w:rsidR="00763936" w:rsidRPr="00DE28E5" w:rsidRDefault="00034F47"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Il </w:t>
      </w:r>
      <w:r w:rsidR="00763936" w:rsidRPr="00034F47">
        <w:rPr>
          <w:rFonts w:ascii="Arial" w:hAnsi="Arial" w:cs="Arial"/>
          <w:i/>
          <w:sz w:val="24"/>
          <w:szCs w:val="24"/>
          <w:lang w:val="en-US"/>
        </w:rPr>
        <w:t>colorist</w:t>
      </w:r>
      <w:r w:rsidR="00763936" w:rsidRPr="00DE28E5">
        <w:rPr>
          <w:rFonts w:ascii="Arial" w:hAnsi="Arial" w:cs="Arial"/>
          <w:sz w:val="24"/>
          <w:szCs w:val="24"/>
          <w:lang w:val="en-US"/>
        </w:rPr>
        <w:t xml:space="preserve"> lavora con degli strumenti che sono una sorta di </w:t>
      </w:r>
      <w:r w:rsidR="00763936" w:rsidRPr="002E116F">
        <w:rPr>
          <w:rFonts w:ascii="Arial" w:hAnsi="Arial" w:cs="Arial"/>
          <w:i/>
          <w:sz w:val="24"/>
          <w:szCs w:val="24"/>
          <w:lang w:val="en-US"/>
        </w:rPr>
        <w:t>mouse</w:t>
      </w:r>
      <w:r w:rsidR="00763936" w:rsidRPr="00DE28E5">
        <w:rPr>
          <w:rFonts w:ascii="Arial" w:hAnsi="Arial" w:cs="Arial"/>
          <w:sz w:val="24"/>
          <w:szCs w:val="24"/>
          <w:lang w:val="en-US"/>
        </w:rPr>
        <w:t xml:space="preserve"> rovesciati (</w:t>
      </w:r>
      <w:r w:rsidR="00763936" w:rsidRPr="002E116F">
        <w:rPr>
          <w:rFonts w:ascii="Arial" w:hAnsi="Arial" w:cs="Arial"/>
          <w:i/>
          <w:sz w:val="24"/>
          <w:szCs w:val="24"/>
          <w:lang w:val="en-US"/>
        </w:rPr>
        <w:t>trackball</w:t>
      </w:r>
      <w:r w:rsidR="002E116F">
        <w:rPr>
          <w:rFonts w:ascii="Arial" w:hAnsi="Arial" w:cs="Arial"/>
          <w:sz w:val="24"/>
          <w:szCs w:val="24"/>
          <w:lang w:val="en-US"/>
        </w:rPr>
        <w:t xml:space="preserve">), </w:t>
      </w:r>
      <w:r w:rsidR="00763936" w:rsidRPr="00DE28E5">
        <w:rPr>
          <w:rFonts w:ascii="Arial" w:hAnsi="Arial" w:cs="Arial"/>
          <w:sz w:val="24"/>
          <w:szCs w:val="24"/>
          <w:lang w:val="en-US"/>
        </w:rPr>
        <w:t>grazie alla loro rotazione su due assi si possono variare tre gradi di libert</w:t>
      </w:r>
      <w:r w:rsidR="002E116F">
        <w:rPr>
          <w:rFonts w:ascii="Arial" w:hAnsi="Arial" w:cs="Arial"/>
          <w:sz w:val="24"/>
          <w:szCs w:val="24"/>
          <w:lang w:val="en-US"/>
        </w:rPr>
        <w:t xml:space="preserve">à di ogni singolo colore. </w:t>
      </w:r>
      <w:r w:rsidR="00763936" w:rsidRPr="00DE28E5">
        <w:rPr>
          <w:rFonts w:ascii="Arial" w:hAnsi="Arial" w:cs="Arial"/>
          <w:sz w:val="24"/>
          <w:szCs w:val="24"/>
          <w:lang w:val="en-US"/>
        </w:rPr>
        <w:t xml:space="preserve">Anche con l’avvento del digitale gli strumenti rimangono </w:t>
      </w:r>
      <w:r w:rsidR="002E116F">
        <w:rPr>
          <w:rFonts w:ascii="Arial" w:hAnsi="Arial" w:cs="Arial"/>
          <w:sz w:val="24"/>
          <w:szCs w:val="24"/>
          <w:lang w:val="en-US"/>
        </w:rPr>
        <w:t>abbastanza</w:t>
      </w:r>
      <w:r w:rsidR="00763936" w:rsidRPr="00DE28E5">
        <w:rPr>
          <w:rFonts w:ascii="Arial" w:hAnsi="Arial" w:cs="Arial"/>
          <w:sz w:val="24"/>
          <w:szCs w:val="24"/>
          <w:lang w:val="en-US"/>
        </w:rPr>
        <w:t xml:space="preserve"> invariati, ma </w:t>
      </w:r>
      <w:r w:rsidR="00A41028">
        <w:rPr>
          <w:rFonts w:ascii="Arial" w:hAnsi="Arial" w:cs="Arial"/>
          <w:sz w:val="24"/>
          <w:szCs w:val="24"/>
          <w:lang w:val="en-US"/>
        </w:rPr>
        <w:t xml:space="preserve">sono utilizzati attraverso un computer; </w:t>
      </w:r>
      <w:r w:rsidR="008B412B">
        <w:rPr>
          <w:rFonts w:ascii="Arial" w:hAnsi="Arial" w:cs="Arial"/>
          <w:sz w:val="24"/>
          <w:szCs w:val="24"/>
          <w:lang w:val="en-US"/>
        </w:rPr>
        <w:t>non si lavora</w:t>
      </w:r>
      <w:r w:rsidR="00763936" w:rsidRPr="00DE28E5">
        <w:rPr>
          <w:rFonts w:ascii="Arial" w:hAnsi="Arial" w:cs="Arial"/>
          <w:sz w:val="24"/>
          <w:szCs w:val="24"/>
          <w:lang w:val="en-US"/>
        </w:rPr>
        <w:t xml:space="preserve"> più sulla pellicola e sulla sua riproduz</w:t>
      </w:r>
      <w:r w:rsidR="001D7ECC">
        <w:rPr>
          <w:rFonts w:ascii="Arial" w:hAnsi="Arial" w:cs="Arial"/>
          <w:sz w:val="24"/>
          <w:szCs w:val="24"/>
          <w:lang w:val="en-US"/>
        </w:rPr>
        <w:t>ione elettronica, ma si lavora su</w:t>
      </w:r>
      <w:r w:rsidR="00763936" w:rsidRPr="00DE28E5">
        <w:rPr>
          <w:rFonts w:ascii="Arial" w:hAnsi="Arial" w:cs="Arial"/>
          <w:sz w:val="24"/>
          <w:szCs w:val="24"/>
          <w:lang w:val="en-US"/>
        </w:rPr>
        <w:t xml:space="preserve"> dei pixel</w:t>
      </w:r>
      <w:r w:rsidR="00E153D3">
        <w:rPr>
          <w:rFonts w:ascii="Arial" w:hAnsi="Arial" w:cs="Arial"/>
          <w:sz w:val="24"/>
          <w:szCs w:val="24"/>
          <w:lang w:val="en-US"/>
        </w:rPr>
        <w:t xml:space="preserve">, codificando </w:t>
      </w:r>
      <w:r w:rsidR="00763936" w:rsidRPr="00DE28E5">
        <w:rPr>
          <w:rFonts w:ascii="Arial" w:hAnsi="Arial" w:cs="Arial"/>
          <w:sz w:val="24"/>
          <w:szCs w:val="24"/>
          <w:lang w:val="en-US"/>
        </w:rPr>
        <w:t xml:space="preserve">con dei numeri i </w:t>
      </w:r>
      <w:r w:rsidR="00E153D3">
        <w:rPr>
          <w:rFonts w:ascii="Arial" w:hAnsi="Arial" w:cs="Arial"/>
          <w:sz w:val="24"/>
          <w:szCs w:val="24"/>
          <w:lang w:val="en-US"/>
        </w:rPr>
        <w:t xml:space="preserve">loro </w:t>
      </w:r>
      <w:r w:rsidR="00763936" w:rsidRPr="00DE28E5">
        <w:rPr>
          <w:rFonts w:ascii="Arial" w:hAnsi="Arial" w:cs="Arial"/>
          <w:sz w:val="24"/>
          <w:szCs w:val="24"/>
          <w:lang w:val="en-US"/>
        </w:rPr>
        <w:t>valori di verd</w:t>
      </w:r>
      <w:r w:rsidR="00E153D3">
        <w:rPr>
          <w:rFonts w:ascii="Arial" w:hAnsi="Arial" w:cs="Arial"/>
          <w:sz w:val="24"/>
          <w:szCs w:val="24"/>
          <w:lang w:val="en-US"/>
        </w:rPr>
        <w:t xml:space="preserve">e, rosso e blu.  </w:t>
      </w:r>
    </w:p>
    <w:p w14:paraId="3D51D666"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0EE58E38" w14:textId="77777777" w:rsidR="00E153D3" w:rsidRPr="00DE28E5" w:rsidRDefault="00E153D3" w:rsidP="00DE28E5">
      <w:pPr>
        <w:widowControl w:val="0"/>
        <w:autoSpaceDE w:val="0"/>
        <w:autoSpaceDN w:val="0"/>
        <w:adjustRightInd w:val="0"/>
        <w:spacing w:after="0" w:line="240" w:lineRule="auto"/>
        <w:jc w:val="both"/>
        <w:rPr>
          <w:rFonts w:ascii="Arial" w:hAnsi="Arial" w:cs="Arial"/>
          <w:b/>
          <w:bCs/>
          <w:sz w:val="24"/>
          <w:szCs w:val="24"/>
          <w:lang w:val="en-US"/>
        </w:rPr>
      </w:pPr>
    </w:p>
    <w:p w14:paraId="178DBCCF" w14:textId="3BD90513" w:rsidR="00E153D3" w:rsidRPr="00E153D3" w:rsidRDefault="00E153D3" w:rsidP="00DE28E5">
      <w:pPr>
        <w:widowControl w:val="0"/>
        <w:autoSpaceDE w:val="0"/>
        <w:autoSpaceDN w:val="0"/>
        <w:adjustRightInd w:val="0"/>
        <w:spacing w:after="0" w:line="240" w:lineRule="auto"/>
        <w:jc w:val="both"/>
        <w:rPr>
          <w:rFonts w:ascii="Arial" w:hAnsi="Arial" w:cs="Arial"/>
          <w:b/>
          <w:bCs/>
          <w:i/>
          <w:sz w:val="24"/>
          <w:szCs w:val="24"/>
          <w:lang w:val="en-US"/>
        </w:rPr>
      </w:pPr>
      <w:r>
        <w:rPr>
          <w:rFonts w:ascii="Arial" w:hAnsi="Arial" w:cs="Arial"/>
          <w:b/>
          <w:bCs/>
          <w:sz w:val="24"/>
          <w:szCs w:val="24"/>
          <w:lang w:val="en-US"/>
        </w:rPr>
        <w:lastRenderedPageBreak/>
        <w:t xml:space="preserve">Il </w:t>
      </w:r>
      <w:r>
        <w:rPr>
          <w:rFonts w:ascii="Arial" w:hAnsi="Arial" w:cs="Arial"/>
          <w:b/>
          <w:bCs/>
          <w:i/>
          <w:sz w:val="24"/>
          <w:szCs w:val="24"/>
          <w:lang w:val="en-US"/>
        </w:rPr>
        <w:t xml:space="preserve">digital intermediate </w:t>
      </w:r>
      <w:r>
        <w:rPr>
          <w:rFonts w:ascii="Arial" w:hAnsi="Arial" w:cs="Arial"/>
          <w:b/>
          <w:bCs/>
          <w:sz w:val="24"/>
          <w:szCs w:val="24"/>
          <w:lang w:val="en-US"/>
        </w:rPr>
        <w:t xml:space="preserve">(ID) </w:t>
      </w:r>
      <w:r w:rsidRPr="00E153D3">
        <w:rPr>
          <w:rFonts w:ascii="Arial" w:hAnsi="Arial" w:cs="Arial"/>
          <w:b/>
          <w:bCs/>
          <w:sz w:val="24"/>
          <w:szCs w:val="24"/>
          <w:lang w:val="en-US"/>
        </w:rPr>
        <w:t>e l’avvento della</w:t>
      </w:r>
      <w:r>
        <w:rPr>
          <w:rFonts w:ascii="Arial" w:hAnsi="Arial" w:cs="Arial"/>
          <w:b/>
          <w:bCs/>
          <w:i/>
          <w:sz w:val="24"/>
          <w:szCs w:val="24"/>
          <w:lang w:val="en-US"/>
        </w:rPr>
        <w:t xml:space="preserve"> “correction”</w:t>
      </w:r>
    </w:p>
    <w:p w14:paraId="0FA47BE1" w14:textId="77777777" w:rsidR="00E153D3" w:rsidRDefault="00E153D3" w:rsidP="00DE28E5">
      <w:pPr>
        <w:widowControl w:val="0"/>
        <w:autoSpaceDE w:val="0"/>
        <w:autoSpaceDN w:val="0"/>
        <w:adjustRightInd w:val="0"/>
        <w:spacing w:after="0" w:line="240" w:lineRule="auto"/>
        <w:jc w:val="both"/>
        <w:rPr>
          <w:rFonts w:ascii="Arial" w:hAnsi="Arial" w:cs="Arial"/>
          <w:b/>
          <w:bCs/>
          <w:sz w:val="24"/>
          <w:szCs w:val="24"/>
          <w:lang w:val="en-US"/>
        </w:rPr>
      </w:pPr>
    </w:p>
    <w:p w14:paraId="4F17273F" w14:textId="3B5C857A" w:rsidR="00763936" w:rsidRPr="00DE28E5" w:rsidRDefault="009C056C"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763936" w:rsidRPr="00DE28E5">
        <w:rPr>
          <w:rFonts w:ascii="Arial" w:hAnsi="Arial" w:cs="Arial"/>
          <w:sz w:val="24"/>
          <w:szCs w:val="24"/>
          <w:lang w:val="en-US"/>
        </w:rPr>
        <w:t xml:space="preserve">La </w:t>
      </w:r>
      <w:r w:rsidR="00763936" w:rsidRPr="009C056C">
        <w:rPr>
          <w:rFonts w:ascii="Arial" w:hAnsi="Arial" w:cs="Arial"/>
          <w:i/>
          <w:sz w:val="24"/>
          <w:szCs w:val="24"/>
          <w:lang w:val="en-US"/>
        </w:rPr>
        <w:t>color correction</w:t>
      </w:r>
      <w:r w:rsidR="00763936" w:rsidRPr="00DE28E5">
        <w:rPr>
          <w:rFonts w:ascii="Arial" w:hAnsi="Arial" w:cs="Arial"/>
          <w:sz w:val="24"/>
          <w:szCs w:val="24"/>
          <w:lang w:val="en-US"/>
        </w:rPr>
        <w:t xml:space="preserve"> è un procedimento che è diventato</w:t>
      </w:r>
      <w:r w:rsidR="00301FB8">
        <w:rPr>
          <w:rFonts w:ascii="Arial" w:hAnsi="Arial" w:cs="Arial"/>
          <w:sz w:val="24"/>
          <w:szCs w:val="24"/>
          <w:lang w:val="en-US"/>
        </w:rPr>
        <w:t>,</w:t>
      </w:r>
      <w:r w:rsidR="00763936" w:rsidRPr="00DE28E5">
        <w:rPr>
          <w:rFonts w:ascii="Arial" w:hAnsi="Arial" w:cs="Arial"/>
          <w:sz w:val="24"/>
          <w:szCs w:val="24"/>
          <w:lang w:val="en-US"/>
        </w:rPr>
        <w:t xml:space="preserve"> per motivi espressivi e tecnici</w:t>
      </w:r>
      <w:r w:rsidR="00301FB8">
        <w:rPr>
          <w:rFonts w:ascii="Arial" w:hAnsi="Arial" w:cs="Arial"/>
          <w:sz w:val="24"/>
          <w:szCs w:val="24"/>
          <w:lang w:val="en-US"/>
        </w:rPr>
        <w:t>,</w:t>
      </w:r>
      <w:r w:rsidR="00763936" w:rsidRPr="00DE28E5">
        <w:rPr>
          <w:rFonts w:ascii="Arial" w:hAnsi="Arial" w:cs="Arial"/>
          <w:sz w:val="24"/>
          <w:szCs w:val="24"/>
          <w:lang w:val="en-US"/>
        </w:rPr>
        <w:t xml:space="preserve"> così importante che oggi </w:t>
      </w:r>
      <w:r w:rsidR="00301FB8">
        <w:rPr>
          <w:rFonts w:ascii="Arial" w:hAnsi="Arial" w:cs="Arial"/>
          <w:sz w:val="24"/>
          <w:szCs w:val="24"/>
          <w:lang w:val="en-US"/>
        </w:rPr>
        <w:t>definirlo semplicemente ‘post-</w:t>
      </w:r>
      <w:r w:rsidR="00763936" w:rsidRPr="00DE28E5">
        <w:rPr>
          <w:rFonts w:ascii="Arial" w:hAnsi="Arial" w:cs="Arial"/>
          <w:sz w:val="24"/>
          <w:szCs w:val="24"/>
          <w:lang w:val="en-US"/>
        </w:rPr>
        <w:t>produzione</w:t>
      </w:r>
      <w:r w:rsidR="00301FB8">
        <w:rPr>
          <w:rFonts w:ascii="Arial" w:hAnsi="Arial" w:cs="Arial"/>
          <w:sz w:val="24"/>
          <w:szCs w:val="24"/>
          <w:lang w:val="en-US"/>
        </w:rPr>
        <w:t>’</w:t>
      </w:r>
      <w:r w:rsidR="00763936" w:rsidRPr="00DE28E5">
        <w:rPr>
          <w:rFonts w:ascii="Arial" w:hAnsi="Arial" w:cs="Arial"/>
          <w:sz w:val="24"/>
          <w:szCs w:val="24"/>
          <w:lang w:val="en-US"/>
        </w:rPr>
        <w:t xml:space="preserve"> non è più così cor</w:t>
      </w:r>
      <w:r w:rsidR="00301FB8">
        <w:rPr>
          <w:rFonts w:ascii="Arial" w:hAnsi="Arial" w:cs="Arial"/>
          <w:sz w:val="24"/>
          <w:szCs w:val="24"/>
          <w:lang w:val="en-US"/>
        </w:rPr>
        <w:t>r</w:t>
      </w:r>
      <w:r w:rsidR="00763936" w:rsidRPr="00DE28E5">
        <w:rPr>
          <w:rFonts w:ascii="Arial" w:hAnsi="Arial" w:cs="Arial"/>
          <w:sz w:val="24"/>
          <w:szCs w:val="24"/>
          <w:lang w:val="en-US"/>
        </w:rPr>
        <w:t>etto</w:t>
      </w:r>
      <w:r w:rsidR="00BE16EE">
        <w:rPr>
          <w:rFonts w:ascii="Arial" w:hAnsi="Arial" w:cs="Arial"/>
          <w:sz w:val="24"/>
          <w:szCs w:val="24"/>
          <w:lang w:val="en-US"/>
        </w:rPr>
        <w:t>;</w:t>
      </w:r>
      <w:r w:rsidR="00763936" w:rsidRPr="00DE28E5">
        <w:rPr>
          <w:rFonts w:ascii="Arial" w:hAnsi="Arial" w:cs="Arial"/>
          <w:sz w:val="24"/>
          <w:szCs w:val="24"/>
          <w:lang w:val="en-US"/>
        </w:rPr>
        <w:t xml:space="preserve"> sparita la pellicola (quindi sparita la necessità di dover portare delle pizze a sviluppare, stampare positivi, ecc) oggi è possibile guardare il fil</w:t>
      </w:r>
      <w:r w:rsidR="00BE16EE">
        <w:rPr>
          <w:rFonts w:ascii="Arial" w:hAnsi="Arial" w:cs="Arial"/>
          <w:sz w:val="24"/>
          <w:szCs w:val="24"/>
          <w:lang w:val="en-US"/>
        </w:rPr>
        <w:t>m</w:t>
      </w:r>
      <w:r w:rsidR="00763936" w:rsidRPr="00DE28E5">
        <w:rPr>
          <w:rFonts w:ascii="Arial" w:hAnsi="Arial" w:cs="Arial"/>
          <w:sz w:val="24"/>
          <w:szCs w:val="24"/>
          <w:lang w:val="en-US"/>
        </w:rPr>
        <w:t xml:space="preserve"> un minuto dopo che il film stesso è stato girato</w:t>
      </w:r>
      <w:r w:rsidR="0018246C">
        <w:rPr>
          <w:rFonts w:ascii="Arial" w:hAnsi="Arial" w:cs="Arial"/>
          <w:sz w:val="24"/>
          <w:szCs w:val="24"/>
          <w:lang w:val="en-US"/>
        </w:rPr>
        <w:t xml:space="preserve">, perché il magazzino </w:t>
      </w:r>
      <w:r w:rsidR="00763936" w:rsidRPr="00DE28E5">
        <w:rPr>
          <w:rFonts w:ascii="Arial" w:hAnsi="Arial" w:cs="Arial"/>
          <w:sz w:val="24"/>
          <w:szCs w:val="24"/>
          <w:lang w:val="en-US"/>
        </w:rPr>
        <w:t xml:space="preserve">si sposta </w:t>
      </w:r>
      <w:r w:rsidR="0018246C">
        <w:rPr>
          <w:rFonts w:ascii="Arial" w:hAnsi="Arial" w:cs="Arial"/>
          <w:sz w:val="24"/>
          <w:szCs w:val="24"/>
          <w:lang w:val="en-US"/>
        </w:rPr>
        <w:t xml:space="preserve">direttamente sul set, dove </w:t>
      </w:r>
      <w:r w:rsidR="00763936" w:rsidRPr="00DE28E5">
        <w:rPr>
          <w:rFonts w:ascii="Arial" w:hAnsi="Arial" w:cs="Arial"/>
          <w:sz w:val="24"/>
          <w:szCs w:val="24"/>
          <w:lang w:val="en-US"/>
        </w:rPr>
        <w:t xml:space="preserve">si può colorare l’immagine mentre stanno ancora avendo luogo le riprese.  </w:t>
      </w:r>
      <w:r w:rsidR="00763936" w:rsidRPr="003F123A">
        <w:rPr>
          <w:rFonts w:ascii="Arial" w:hAnsi="Arial" w:cs="Arial"/>
          <w:bCs/>
          <w:sz w:val="24"/>
          <w:szCs w:val="24"/>
          <w:lang w:val="en-US"/>
        </w:rPr>
        <w:t xml:space="preserve">Si parla pertanto di </w:t>
      </w:r>
      <w:r w:rsidR="003F123A">
        <w:rPr>
          <w:rFonts w:ascii="Arial" w:hAnsi="Arial" w:cs="Arial"/>
          <w:bCs/>
          <w:i/>
          <w:sz w:val="24"/>
          <w:szCs w:val="24"/>
          <w:lang w:val="en-US"/>
        </w:rPr>
        <w:t>color grading</w:t>
      </w:r>
      <w:r w:rsidR="00763936" w:rsidRPr="003F123A">
        <w:rPr>
          <w:rFonts w:ascii="Arial" w:hAnsi="Arial" w:cs="Arial"/>
          <w:bCs/>
          <w:sz w:val="24"/>
          <w:szCs w:val="24"/>
          <w:lang w:val="en-US"/>
        </w:rPr>
        <w:t xml:space="preserve"> </w:t>
      </w:r>
      <w:r w:rsidR="003F123A">
        <w:rPr>
          <w:rFonts w:ascii="Arial" w:hAnsi="Arial" w:cs="Arial"/>
          <w:bCs/>
          <w:sz w:val="24"/>
          <w:szCs w:val="24"/>
          <w:lang w:val="en-US"/>
        </w:rPr>
        <w:t xml:space="preserve">sul set, </w:t>
      </w:r>
      <w:r w:rsidR="00763936" w:rsidRPr="003F123A">
        <w:rPr>
          <w:rFonts w:ascii="Arial" w:hAnsi="Arial" w:cs="Arial"/>
          <w:sz w:val="24"/>
          <w:szCs w:val="24"/>
          <w:lang w:val="en-US"/>
        </w:rPr>
        <w:t>grazie a computer molto sofistica</w:t>
      </w:r>
      <w:r w:rsidR="00763936" w:rsidRPr="00DE28E5">
        <w:rPr>
          <w:rFonts w:ascii="Arial" w:hAnsi="Arial" w:cs="Arial"/>
          <w:sz w:val="24"/>
          <w:szCs w:val="24"/>
          <w:lang w:val="en-US"/>
        </w:rPr>
        <w:t>ti</w:t>
      </w:r>
      <w:r w:rsidR="003F123A">
        <w:rPr>
          <w:rFonts w:ascii="Arial" w:hAnsi="Arial" w:cs="Arial"/>
          <w:sz w:val="24"/>
          <w:szCs w:val="24"/>
          <w:lang w:val="en-US"/>
        </w:rPr>
        <w:t>.</w:t>
      </w:r>
    </w:p>
    <w:p w14:paraId="464973C7"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28BD68BB" w14:textId="77777777" w:rsidR="003F123A" w:rsidRDefault="003F123A" w:rsidP="00DE28E5">
      <w:pPr>
        <w:widowControl w:val="0"/>
        <w:autoSpaceDE w:val="0"/>
        <w:autoSpaceDN w:val="0"/>
        <w:adjustRightInd w:val="0"/>
        <w:spacing w:after="0" w:line="240" w:lineRule="auto"/>
        <w:jc w:val="both"/>
        <w:rPr>
          <w:rFonts w:ascii="Arial" w:hAnsi="Arial" w:cs="Arial"/>
          <w:b/>
          <w:bCs/>
          <w:sz w:val="24"/>
          <w:szCs w:val="24"/>
          <w:lang w:val="en-US"/>
        </w:rPr>
      </w:pPr>
    </w:p>
    <w:p w14:paraId="0AEB759C" w14:textId="39DC16B6" w:rsidR="00763936" w:rsidRPr="00DE28E5" w:rsidRDefault="003F123A"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Workflow di post-produzione digitale</w:t>
      </w:r>
    </w:p>
    <w:p w14:paraId="4B602945" w14:textId="77777777" w:rsidR="003F123A" w:rsidRDefault="003F123A"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p>
    <w:p w14:paraId="060B8CC2" w14:textId="4BD20EA3" w:rsidR="00763936" w:rsidRDefault="003F123A"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In un </w:t>
      </w:r>
      <w:r w:rsidR="00763936" w:rsidRPr="00E277D9">
        <w:rPr>
          <w:rFonts w:ascii="Arial" w:hAnsi="Arial" w:cs="Arial"/>
          <w:i/>
          <w:sz w:val="24"/>
          <w:szCs w:val="24"/>
          <w:lang w:val="en-US"/>
        </w:rPr>
        <w:t>workflow</w:t>
      </w:r>
      <w:r w:rsidR="00763936" w:rsidRPr="00DE28E5">
        <w:rPr>
          <w:rFonts w:ascii="Arial" w:hAnsi="Arial" w:cs="Arial"/>
          <w:sz w:val="24"/>
          <w:szCs w:val="24"/>
          <w:lang w:val="en-US"/>
        </w:rPr>
        <w:t xml:space="preserve"> di post</w:t>
      </w:r>
      <w:r w:rsidR="00E277D9">
        <w:rPr>
          <w:rFonts w:ascii="Arial" w:hAnsi="Arial" w:cs="Arial"/>
          <w:sz w:val="24"/>
          <w:szCs w:val="24"/>
          <w:lang w:val="en-US"/>
        </w:rPr>
        <w:t>-</w:t>
      </w:r>
      <w:r w:rsidR="00763936" w:rsidRPr="00DE28E5">
        <w:rPr>
          <w:rFonts w:ascii="Arial" w:hAnsi="Arial" w:cs="Arial"/>
          <w:sz w:val="24"/>
          <w:szCs w:val="24"/>
          <w:lang w:val="en-US"/>
        </w:rPr>
        <w:t>produzione digitale si lavorano i file che vengono salvati dalle camere digitali in dei file proprietari. I file vengono lavorati, trasformati se necessario in un formato di lavorazione</w:t>
      </w:r>
      <w:r w:rsidR="00E277D9">
        <w:rPr>
          <w:rFonts w:ascii="Arial" w:hAnsi="Arial" w:cs="Arial"/>
          <w:sz w:val="24"/>
          <w:szCs w:val="24"/>
          <w:lang w:val="en-US"/>
        </w:rPr>
        <w:t>, o</w:t>
      </w:r>
      <w:r w:rsidR="00763936" w:rsidRPr="00DE28E5">
        <w:rPr>
          <w:rFonts w:ascii="Arial" w:hAnsi="Arial" w:cs="Arial"/>
          <w:sz w:val="24"/>
          <w:szCs w:val="24"/>
          <w:lang w:val="en-US"/>
        </w:rPr>
        <w:t xml:space="preserve"> semilavorato. Dal montaggio arriva un EDL file che contiene dei tagli dove ciascuna riga del testo corrisponde a dei tagli del film. Sono delle liste di montaggio contenente poche informazioni sui tagli</w:t>
      </w:r>
      <w:r w:rsidR="00E277D9">
        <w:rPr>
          <w:rFonts w:ascii="Arial" w:hAnsi="Arial" w:cs="Arial"/>
          <w:sz w:val="24"/>
          <w:szCs w:val="24"/>
          <w:lang w:val="en-US"/>
        </w:rPr>
        <w:t>,</w:t>
      </w:r>
      <w:r w:rsidR="00763936" w:rsidRPr="00DE28E5">
        <w:rPr>
          <w:rFonts w:ascii="Arial" w:hAnsi="Arial" w:cs="Arial"/>
          <w:sz w:val="24"/>
          <w:szCs w:val="24"/>
          <w:lang w:val="en-US"/>
        </w:rPr>
        <w:t xml:space="preserve"> che permette di riprendere </w:t>
      </w:r>
      <w:r w:rsidR="00E277D9">
        <w:rPr>
          <w:rFonts w:ascii="Arial" w:hAnsi="Arial" w:cs="Arial"/>
          <w:sz w:val="24"/>
          <w:szCs w:val="24"/>
          <w:lang w:val="en-US"/>
        </w:rPr>
        <w:t>dai</w:t>
      </w:r>
      <w:r w:rsidR="00763936" w:rsidRPr="00DE28E5">
        <w:rPr>
          <w:rFonts w:ascii="Arial" w:hAnsi="Arial" w:cs="Arial"/>
          <w:sz w:val="24"/>
          <w:szCs w:val="24"/>
          <w:lang w:val="en-US"/>
        </w:rPr>
        <w:t xml:space="preserve"> file della camera originale i pezzetti che compongono i singoli tagli del film. </w:t>
      </w:r>
    </w:p>
    <w:p w14:paraId="54885D21" w14:textId="77777777" w:rsidR="00E277D9" w:rsidRPr="00DE28E5" w:rsidRDefault="00E277D9" w:rsidP="00DE28E5">
      <w:pPr>
        <w:widowControl w:val="0"/>
        <w:autoSpaceDE w:val="0"/>
        <w:autoSpaceDN w:val="0"/>
        <w:adjustRightInd w:val="0"/>
        <w:spacing w:after="0" w:line="240" w:lineRule="auto"/>
        <w:jc w:val="both"/>
        <w:rPr>
          <w:rFonts w:ascii="Arial" w:hAnsi="Arial" w:cs="Arial"/>
          <w:sz w:val="24"/>
          <w:szCs w:val="24"/>
          <w:lang w:val="en-US"/>
        </w:rPr>
      </w:pPr>
    </w:p>
    <w:p w14:paraId="689561F4" w14:textId="71002C73" w:rsidR="00763936" w:rsidRDefault="00E277D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Questa operazione viene fatta in parallelo con la pulizia digitale nel caso di negativi da pellicola, </w:t>
      </w:r>
      <w:r w:rsidR="007959DA">
        <w:rPr>
          <w:rFonts w:ascii="Arial" w:hAnsi="Arial" w:cs="Arial"/>
          <w:sz w:val="24"/>
          <w:szCs w:val="24"/>
          <w:lang w:val="en-US"/>
        </w:rPr>
        <w:t>laddove prima</w:t>
      </w:r>
      <w:r w:rsidR="00763936" w:rsidRPr="00DE28E5">
        <w:rPr>
          <w:rFonts w:ascii="Arial" w:hAnsi="Arial" w:cs="Arial"/>
          <w:sz w:val="24"/>
          <w:szCs w:val="24"/>
          <w:lang w:val="en-US"/>
        </w:rPr>
        <w:t xml:space="preserve"> c’era un operatore che toglieva le impurità </w:t>
      </w:r>
      <w:r w:rsidR="00F438CC">
        <w:rPr>
          <w:rFonts w:ascii="Arial" w:hAnsi="Arial" w:cs="Arial"/>
          <w:sz w:val="24"/>
          <w:szCs w:val="24"/>
          <w:lang w:val="en-US"/>
        </w:rPr>
        <w:t xml:space="preserve">ed </w:t>
      </w:r>
      <w:r w:rsidR="00763936" w:rsidRPr="00DE28E5">
        <w:rPr>
          <w:rFonts w:ascii="Arial" w:hAnsi="Arial" w:cs="Arial"/>
          <w:sz w:val="24"/>
          <w:szCs w:val="24"/>
          <w:lang w:val="en-US"/>
        </w:rPr>
        <w:t>i difetti delle pellicola.</w:t>
      </w:r>
      <w:r w:rsidR="007959DA">
        <w:rPr>
          <w:rFonts w:ascii="Arial" w:hAnsi="Arial" w:cs="Arial"/>
          <w:sz w:val="24"/>
          <w:szCs w:val="24"/>
          <w:lang w:val="en-US"/>
        </w:rPr>
        <w:t xml:space="preserve"> </w:t>
      </w:r>
      <w:r w:rsidR="00F438CC">
        <w:rPr>
          <w:rFonts w:ascii="Arial" w:hAnsi="Arial" w:cs="Arial"/>
          <w:sz w:val="24"/>
          <w:szCs w:val="24"/>
          <w:lang w:val="en-US"/>
        </w:rPr>
        <w:t xml:space="preserve">Si ottiene dall’EDL una </w:t>
      </w:r>
      <w:r w:rsidR="00F438CC" w:rsidRPr="00F438CC">
        <w:rPr>
          <w:rFonts w:ascii="Arial" w:hAnsi="Arial" w:cs="Arial"/>
          <w:i/>
          <w:sz w:val="24"/>
          <w:szCs w:val="24"/>
          <w:lang w:val="en-US"/>
        </w:rPr>
        <w:t>time</w:t>
      </w:r>
      <w:r w:rsidR="00763936" w:rsidRPr="00F438CC">
        <w:rPr>
          <w:rFonts w:ascii="Arial" w:hAnsi="Arial" w:cs="Arial"/>
          <w:i/>
          <w:sz w:val="24"/>
          <w:szCs w:val="24"/>
          <w:lang w:val="en-US"/>
        </w:rPr>
        <w:t>line</w:t>
      </w:r>
      <w:r w:rsidR="00763936" w:rsidRPr="00DE28E5">
        <w:rPr>
          <w:rFonts w:ascii="Arial" w:hAnsi="Arial" w:cs="Arial"/>
          <w:sz w:val="24"/>
          <w:szCs w:val="24"/>
          <w:lang w:val="en-US"/>
        </w:rPr>
        <w:t xml:space="preserve"> continua del film, ma muta e senza nessun particolare effetto speciale o </w:t>
      </w:r>
      <w:r w:rsidR="00F9525C">
        <w:rPr>
          <w:rFonts w:ascii="Arial" w:hAnsi="Arial" w:cs="Arial"/>
          <w:sz w:val="24"/>
          <w:szCs w:val="24"/>
          <w:lang w:val="en-US"/>
        </w:rPr>
        <w:t>testuale</w:t>
      </w:r>
      <w:r w:rsidR="00763936" w:rsidRPr="00DE28E5">
        <w:rPr>
          <w:rFonts w:ascii="Arial" w:hAnsi="Arial" w:cs="Arial"/>
          <w:sz w:val="24"/>
          <w:szCs w:val="24"/>
          <w:lang w:val="en-US"/>
        </w:rPr>
        <w:t xml:space="preserve">. Questa </w:t>
      </w:r>
      <w:r w:rsidR="00763936" w:rsidRPr="00963C7B">
        <w:rPr>
          <w:rFonts w:ascii="Arial" w:hAnsi="Arial" w:cs="Arial"/>
          <w:i/>
          <w:sz w:val="24"/>
          <w:szCs w:val="24"/>
          <w:lang w:val="en-US"/>
        </w:rPr>
        <w:t>time</w:t>
      </w:r>
      <w:r w:rsidR="00963C7B">
        <w:rPr>
          <w:rFonts w:ascii="Arial" w:hAnsi="Arial" w:cs="Arial"/>
          <w:i/>
          <w:sz w:val="24"/>
          <w:szCs w:val="24"/>
          <w:lang w:val="en-US"/>
        </w:rPr>
        <w:t>line</w:t>
      </w:r>
      <w:r w:rsidR="00763936" w:rsidRPr="00DE28E5">
        <w:rPr>
          <w:rFonts w:ascii="Arial" w:hAnsi="Arial" w:cs="Arial"/>
          <w:sz w:val="24"/>
          <w:szCs w:val="24"/>
          <w:lang w:val="en-US"/>
        </w:rPr>
        <w:t xml:space="preserve"> poi entra nella </w:t>
      </w:r>
      <w:r w:rsidR="00763936" w:rsidRPr="00963C7B">
        <w:rPr>
          <w:rFonts w:ascii="Arial" w:hAnsi="Arial" w:cs="Arial"/>
          <w:i/>
          <w:sz w:val="24"/>
          <w:szCs w:val="24"/>
          <w:lang w:val="en-US"/>
        </w:rPr>
        <w:t>color correction</w:t>
      </w:r>
      <w:r w:rsidR="00763936" w:rsidRPr="00DE28E5">
        <w:rPr>
          <w:rFonts w:ascii="Arial" w:hAnsi="Arial" w:cs="Arial"/>
          <w:sz w:val="24"/>
          <w:szCs w:val="24"/>
          <w:lang w:val="en-US"/>
        </w:rPr>
        <w:t xml:space="preserve">. Se il film ha effetti speciali questi vengono fatti in contemporaneo alla colorazione del film in modo che tutto sia armonico.  </w:t>
      </w:r>
    </w:p>
    <w:p w14:paraId="138A3FF1" w14:textId="77777777" w:rsidR="00696C46" w:rsidRPr="00DE28E5" w:rsidRDefault="00696C46" w:rsidP="00DE28E5">
      <w:pPr>
        <w:widowControl w:val="0"/>
        <w:autoSpaceDE w:val="0"/>
        <w:autoSpaceDN w:val="0"/>
        <w:adjustRightInd w:val="0"/>
        <w:spacing w:after="0" w:line="240" w:lineRule="auto"/>
        <w:jc w:val="both"/>
        <w:rPr>
          <w:rFonts w:ascii="Arial" w:hAnsi="Arial" w:cs="Arial"/>
          <w:sz w:val="24"/>
          <w:szCs w:val="24"/>
          <w:lang w:val="en-US"/>
        </w:rPr>
      </w:pPr>
    </w:p>
    <w:p w14:paraId="1A2D2365" w14:textId="235A082A" w:rsidR="00763936" w:rsidRPr="00DE28E5" w:rsidRDefault="00696C46"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La fase finale consiste nel preparare il file e il colore per la lavorazione finale e quindi trasformare il colore che avrà nel </w:t>
      </w:r>
      <w:r w:rsidR="00763936" w:rsidRPr="00696C46">
        <w:rPr>
          <w:rFonts w:ascii="Arial" w:hAnsi="Arial" w:cs="Arial"/>
          <w:i/>
          <w:sz w:val="24"/>
          <w:szCs w:val="24"/>
          <w:lang w:val="en-US"/>
        </w:rPr>
        <w:t>master</w:t>
      </w:r>
      <w:r w:rsidR="00763936" w:rsidRPr="00DE28E5">
        <w:rPr>
          <w:rFonts w:ascii="Arial" w:hAnsi="Arial" w:cs="Arial"/>
          <w:sz w:val="24"/>
          <w:szCs w:val="24"/>
          <w:lang w:val="en-US"/>
        </w:rPr>
        <w:t xml:space="preserve"> finale, aggiungere titoli e sottotitoli per le vari versioni del film. Alla fine viene messo in sincrono con l’audio. </w:t>
      </w:r>
    </w:p>
    <w:p w14:paraId="50B3ABAA"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5020A5B2" w14:textId="77777777" w:rsidR="00696C46" w:rsidRPr="00DE28E5" w:rsidRDefault="00696C46" w:rsidP="00DE28E5">
      <w:pPr>
        <w:widowControl w:val="0"/>
        <w:autoSpaceDE w:val="0"/>
        <w:autoSpaceDN w:val="0"/>
        <w:adjustRightInd w:val="0"/>
        <w:spacing w:after="0" w:line="240" w:lineRule="auto"/>
        <w:jc w:val="both"/>
        <w:rPr>
          <w:rFonts w:ascii="Arial" w:hAnsi="Arial" w:cs="Arial"/>
          <w:sz w:val="24"/>
          <w:szCs w:val="24"/>
          <w:lang w:val="en-US"/>
        </w:rPr>
      </w:pPr>
    </w:p>
    <w:p w14:paraId="4FF80A66" w14:textId="58E4D734" w:rsidR="00696C46" w:rsidRDefault="00696C46"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Il montaggio online e offline (</w:t>
      </w:r>
      <w:r w:rsidRPr="00B168A2">
        <w:rPr>
          <w:rFonts w:ascii="Arial" w:hAnsi="Arial" w:cs="Arial"/>
          <w:b/>
          <w:bCs/>
          <w:i/>
          <w:sz w:val="24"/>
          <w:szCs w:val="24"/>
          <w:lang w:val="en-US"/>
        </w:rPr>
        <w:t>conformi</w:t>
      </w:r>
      <w:r w:rsidR="00B168A2" w:rsidRPr="00B168A2">
        <w:rPr>
          <w:rFonts w:ascii="Arial" w:hAnsi="Arial" w:cs="Arial"/>
          <w:b/>
          <w:bCs/>
          <w:i/>
          <w:sz w:val="24"/>
          <w:szCs w:val="24"/>
          <w:lang w:val="en-US"/>
        </w:rPr>
        <w:t>n</w:t>
      </w:r>
      <w:r w:rsidRPr="00B168A2">
        <w:rPr>
          <w:rFonts w:ascii="Arial" w:hAnsi="Arial" w:cs="Arial"/>
          <w:b/>
          <w:bCs/>
          <w:i/>
          <w:sz w:val="24"/>
          <w:szCs w:val="24"/>
          <w:lang w:val="en-US"/>
        </w:rPr>
        <w:t>g</w:t>
      </w:r>
      <w:r>
        <w:rPr>
          <w:rFonts w:ascii="Arial" w:hAnsi="Arial" w:cs="Arial"/>
          <w:b/>
          <w:bCs/>
          <w:sz w:val="24"/>
          <w:szCs w:val="24"/>
          <w:lang w:val="en-US"/>
        </w:rPr>
        <w:t>)</w:t>
      </w:r>
    </w:p>
    <w:p w14:paraId="02026671" w14:textId="77777777" w:rsidR="00696C46" w:rsidRDefault="00696C46" w:rsidP="00DE28E5">
      <w:pPr>
        <w:widowControl w:val="0"/>
        <w:autoSpaceDE w:val="0"/>
        <w:autoSpaceDN w:val="0"/>
        <w:adjustRightInd w:val="0"/>
        <w:spacing w:after="0" w:line="240" w:lineRule="auto"/>
        <w:jc w:val="both"/>
        <w:rPr>
          <w:rFonts w:ascii="Arial" w:hAnsi="Arial" w:cs="Arial"/>
          <w:b/>
          <w:bCs/>
          <w:sz w:val="24"/>
          <w:szCs w:val="24"/>
          <w:lang w:val="en-US"/>
        </w:rPr>
      </w:pPr>
    </w:p>
    <w:p w14:paraId="3E0E7C23" w14:textId="4C4EBDA2" w:rsidR="00763936" w:rsidRDefault="00696C46"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763936" w:rsidRPr="00DE28E5">
        <w:rPr>
          <w:rFonts w:ascii="Arial" w:hAnsi="Arial" w:cs="Arial"/>
          <w:sz w:val="24"/>
          <w:szCs w:val="24"/>
          <w:lang w:val="en-US"/>
        </w:rPr>
        <w:t>Un altro scenario di consegna spesso è la consegna per il web</w:t>
      </w:r>
      <w:r w:rsidR="00B168A2">
        <w:rPr>
          <w:rFonts w:ascii="Arial" w:hAnsi="Arial" w:cs="Arial"/>
          <w:sz w:val="24"/>
          <w:szCs w:val="24"/>
          <w:lang w:val="en-US"/>
        </w:rPr>
        <w:t xml:space="preserve">, sempre più frequente </w:t>
      </w:r>
      <w:r w:rsidR="00763936" w:rsidRPr="00DE28E5">
        <w:rPr>
          <w:rFonts w:ascii="Arial" w:hAnsi="Arial" w:cs="Arial"/>
          <w:sz w:val="24"/>
          <w:szCs w:val="24"/>
          <w:lang w:val="en-US"/>
        </w:rPr>
        <w:t>(trailer per youtube, promo, ecc). Anche queste subisc</w:t>
      </w:r>
      <w:r w:rsidR="00102272">
        <w:rPr>
          <w:rFonts w:ascii="Arial" w:hAnsi="Arial" w:cs="Arial"/>
          <w:sz w:val="24"/>
          <w:szCs w:val="24"/>
          <w:lang w:val="en-US"/>
        </w:rPr>
        <w:t>ono delle lavorazioni parallele,</w:t>
      </w:r>
      <w:r w:rsidR="00763936" w:rsidRPr="00DE28E5">
        <w:rPr>
          <w:rFonts w:ascii="Arial" w:hAnsi="Arial" w:cs="Arial"/>
          <w:sz w:val="24"/>
          <w:szCs w:val="24"/>
          <w:lang w:val="en-US"/>
        </w:rPr>
        <w:t xml:space="preserve"> più veloci e spesso prodotte prima che il film sia finito.   </w:t>
      </w:r>
    </w:p>
    <w:p w14:paraId="16BDF469" w14:textId="77777777" w:rsidR="00BC317F" w:rsidRPr="00DE28E5" w:rsidRDefault="00BC317F" w:rsidP="00DE28E5">
      <w:pPr>
        <w:widowControl w:val="0"/>
        <w:autoSpaceDE w:val="0"/>
        <w:autoSpaceDN w:val="0"/>
        <w:adjustRightInd w:val="0"/>
        <w:spacing w:after="0" w:line="240" w:lineRule="auto"/>
        <w:jc w:val="both"/>
        <w:rPr>
          <w:rFonts w:ascii="Arial" w:hAnsi="Arial" w:cs="Arial"/>
          <w:sz w:val="24"/>
          <w:szCs w:val="24"/>
          <w:lang w:val="en-US"/>
        </w:rPr>
      </w:pPr>
    </w:p>
    <w:p w14:paraId="4CBD17F7"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0D4D42FD" w14:textId="54C2D684" w:rsidR="00763936" w:rsidRPr="00BC317F" w:rsidRDefault="00BC317F" w:rsidP="00DE28E5">
      <w:pPr>
        <w:widowControl w:val="0"/>
        <w:autoSpaceDE w:val="0"/>
        <w:autoSpaceDN w:val="0"/>
        <w:adjustRightInd w:val="0"/>
        <w:spacing w:after="0" w:line="240" w:lineRule="auto"/>
        <w:jc w:val="both"/>
        <w:rPr>
          <w:rFonts w:ascii="Arial" w:hAnsi="Arial" w:cs="Arial"/>
          <w:b/>
          <w:bCs/>
          <w:i/>
          <w:sz w:val="24"/>
          <w:szCs w:val="24"/>
          <w:lang w:val="en-US"/>
        </w:rPr>
      </w:pPr>
      <w:r>
        <w:rPr>
          <w:rFonts w:ascii="Arial" w:hAnsi="Arial" w:cs="Arial"/>
          <w:b/>
          <w:bCs/>
          <w:sz w:val="24"/>
          <w:szCs w:val="24"/>
          <w:lang w:val="en-US"/>
        </w:rPr>
        <w:t xml:space="preserve">Il processo di </w:t>
      </w:r>
      <w:r>
        <w:rPr>
          <w:rFonts w:ascii="Arial" w:hAnsi="Arial" w:cs="Arial"/>
          <w:b/>
          <w:bCs/>
          <w:i/>
          <w:sz w:val="24"/>
          <w:szCs w:val="24"/>
          <w:lang w:val="en-US"/>
        </w:rPr>
        <w:t>digital intermediate</w:t>
      </w:r>
    </w:p>
    <w:p w14:paraId="51AC61E4" w14:textId="77777777" w:rsidR="00BC317F" w:rsidRDefault="00BC317F" w:rsidP="00DE28E5">
      <w:pPr>
        <w:widowControl w:val="0"/>
        <w:autoSpaceDE w:val="0"/>
        <w:autoSpaceDN w:val="0"/>
        <w:adjustRightInd w:val="0"/>
        <w:spacing w:after="0" w:line="240" w:lineRule="auto"/>
        <w:jc w:val="both"/>
        <w:rPr>
          <w:rFonts w:ascii="Arial" w:hAnsi="Arial" w:cs="Arial"/>
          <w:i/>
          <w:iCs/>
          <w:sz w:val="24"/>
          <w:szCs w:val="24"/>
          <w:lang w:val="en-US"/>
        </w:rPr>
      </w:pPr>
    </w:p>
    <w:p w14:paraId="680F98BC" w14:textId="2602264B" w:rsidR="00763936" w:rsidRPr="00F91680" w:rsidRDefault="00BC317F" w:rsidP="00DE28E5">
      <w:pPr>
        <w:widowControl w:val="0"/>
        <w:autoSpaceDE w:val="0"/>
        <w:autoSpaceDN w:val="0"/>
        <w:adjustRightInd w:val="0"/>
        <w:spacing w:after="0" w:line="240" w:lineRule="auto"/>
        <w:jc w:val="both"/>
        <w:rPr>
          <w:rFonts w:ascii="Arial" w:hAnsi="Arial" w:cs="Arial"/>
          <w:iCs/>
          <w:sz w:val="24"/>
          <w:szCs w:val="24"/>
          <w:lang w:val="en-US"/>
        </w:rPr>
      </w:pPr>
      <w:r w:rsidRPr="00F91680">
        <w:rPr>
          <w:rFonts w:ascii="Arial" w:hAnsi="Arial" w:cs="Arial"/>
          <w:iCs/>
          <w:sz w:val="24"/>
          <w:szCs w:val="24"/>
          <w:lang w:val="en-US"/>
        </w:rPr>
        <w:t xml:space="preserve">     </w:t>
      </w:r>
      <w:r w:rsidR="00F91680" w:rsidRPr="00F91680">
        <w:rPr>
          <w:rFonts w:ascii="Arial" w:hAnsi="Arial" w:cs="Arial"/>
          <w:iCs/>
          <w:sz w:val="24"/>
          <w:szCs w:val="24"/>
          <w:lang w:val="en-US"/>
        </w:rPr>
        <w:t xml:space="preserve">Affermare che la postproduzione digitale </w:t>
      </w:r>
      <w:r w:rsidR="009241DA">
        <w:rPr>
          <w:rFonts w:ascii="Arial" w:hAnsi="Arial" w:cs="Arial"/>
          <w:iCs/>
          <w:sz w:val="24"/>
          <w:szCs w:val="24"/>
          <w:lang w:val="en-US"/>
        </w:rPr>
        <w:t>corrisponda a</w:t>
      </w:r>
      <w:r w:rsidR="00763936" w:rsidRPr="00F91680">
        <w:rPr>
          <w:rFonts w:ascii="Arial" w:hAnsi="Arial" w:cs="Arial"/>
          <w:iCs/>
          <w:sz w:val="24"/>
          <w:szCs w:val="24"/>
          <w:lang w:val="en-US"/>
        </w:rPr>
        <w:t xml:space="preserve">l </w:t>
      </w:r>
      <w:r w:rsidR="00763936" w:rsidRPr="009241DA">
        <w:rPr>
          <w:rFonts w:ascii="Arial" w:hAnsi="Arial" w:cs="Arial"/>
          <w:i/>
          <w:iCs/>
          <w:sz w:val="24"/>
          <w:szCs w:val="24"/>
          <w:lang w:val="en-US"/>
        </w:rPr>
        <w:t>digital intermediate</w:t>
      </w:r>
      <w:r w:rsidR="00763936" w:rsidRPr="00F91680">
        <w:rPr>
          <w:rFonts w:ascii="Arial" w:hAnsi="Arial" w:cs="Arial"/>
          <w:iCs/>
          <w:sz w:val="24"/>
          <w:szCs w:val="24"/>
          <w:lang w:val="en-US"/>
        </w:rPr>
        <w:t xml:space="preserve"> è falso. Il termine è nato perché la pellicola </w:t>
      </w:r>
      <w:r w:rsidR="00763936" w:rsidRPr="00F32FF2">
        <w:rPr>
          <w:rFonts w:ascii="Arial" w:hAnsi="Arial" w:cs="Arial"/>
          <w:i/>
          <w:iCs/>
          <w:sz w:val="24"/>
          <w:szCs w:val="24"/>
          <w:lang w:val="en-US"/>
        </w:rPr>
        <w:t>master</w:t>
      </w:r>
      <w:r w:rsidR="00F32FF2">
        <w:rPr>
          <w:rFonts w:ascii="Arial" w:hAnsi="Arial" w:cs="Arial"/>
          <w:iCs/>
          <w:sz w:val="24"/>
          <w:szCs w:val="24"/>
          <w:lang w:val="en-US"/>
        </w:rPr>
        <w:t xml:space="preserve">, </w:t>
      </w:r>
      <w:r w:rsidR="00763936" w:rsidRPr="00F91680">
        <w:rPr>
          <w:rFonts w:ascii="Arial" w:hAnsi="Arial" w:cs="Arial"/>
          <w:iCs/>
          <w:sz w:val="24"/>
          <w:szCs w:val="24"/>
          <w:lang w:val="en-US"/>
        </w:rPr>
        <w:t>dalla quale si stampavano i positivi</w:t>
      </w:r>
      <w:r w:rsidR="00F32FF2">
        <w:rPr>
          <w:rFonts w:ascii="Arial" w:hAnsi="Arial" w:cs="Arial"/>
          <w:iCs/>
          <w:sz w:val="24"/>
          <w:szCs w:val="24"/>
          <w:lang w:val="en-US"/>
        </w:rPr>
        <w:t>,</w:t>
      </w:r>
      <w:r w:rsidR="00763936" w:rsidRPr="00F91680">
        <w:rPr>
          <w:rFonts w:ascii="Arial" w:hAnsi="Arial" w:cs="Arial"/>
          <w:iCs/>
          <w:sz w:val="24"/>
          <w:szCs w:val="24"/>
          <w:lang w:val="en-US"/>
        </w:rPr>
        <w:t xml:space="preserve"> era chiamata pellicola internegativa o interpositiva a seconda di come veniva stampata. Era un</w:t>
      </w:r>
      <w:r w:rsidR="00F32FF2">
        <w:rPr>
          <w:rFonts w:ascii="Arial" w:hAnsi="Arial" w:cs="Arial"/>
          <w:iCs/>
          <w:sz w:val="24"/>
          <w:szCs w:val="24"/>
          <w:lang w:val="en-US"/>
        </w:rPr>
        <w:t>a</w:t>
      </w:r>
      <w:r w:rsidR="00763936" w:rsidRPr="00F91680">
        <w:rPr>
          <w:rFonts w:ascii="Arial" w:hAnsi="Arial" w:cs="Arial"/>
          <w:iCs/>
          <w:sz w:val="24"/>
          <w:szCs w:val="24"/>
          <w:lang w:val="en-US"/>
        </w:rPr>
        <w:t xml:space="preserve"> pellicola particolare  e molto resistente </w:t>
      </w:r>
      <w:r w:rsidR="00F32FF2">
        <w:rPr>
          <w:rFonts w:ascii="Arial" w:hAnsi="Arial" w:cs="Arial"/>
          <w:iCs/>
          <w:sz w:val="24"/>
          <w:szCs w:val="24"/>
          <w:lang w:val="en-US"/>
        </w:rPr>
        <w:t>,</w:t>
      </w:r>
      <w:r w:rsidR="00763936" w:rsidRPr="00F91680">
        <w:rPr>
          <w:rFonts w:ascii="Arial" w:hAnsi="Arial" w:cs="Arial"/>
          <w:iCs/>
          <w:sz w:val="24"/>
          <w:szCs w:val="24"/>
          <w:lang w:val="en-US"/>
        </w:rPr>
        <w:t xml:space="preserve">dalla quale venivano stampate tute le copie ed era chiamata </w:t>
      </w:r>
      <w:r w:rsidR="00763936" w:rsidRPr="00F32FF2">
        <w:rPr>
          <w:rFonts w:ascii="Arial" w:hAnsi="Arial" w:cs="Arial"/>
          <w:i/>
          <w:iCs/>
          <w:sz w:val="24"/>
          <w:szCs w:val="24"/>
          <w:lang w:val="en-US"/>
        </w:rPr>
        <w:t>intermediate</w:t>
      </w:r>
      <w:r w:rsidR="00763936" w:rsidRPr="00F91680">
        <w:rPr>
          <w:rFonts w:ascii="Arial" w:hAnsi="Arial" w:cs="Arial"/>
          <w:iCs/>
          <w:sz w:val="24"/>
          <w:szCs w:val="24"/>
          <w:lang w:val="en-US"/>
        </w:rPr>
        <w:t xml:space="preserve">. Il processo di </w:t>
      </w:r>
      <w:r w:rsidR="00763936" w:rsidRPr="00F32FF2">
        <w:rPr>
          <w:rFonts w:ascii="Arial" w:hAnsi="Arial" w:cs="Arial"/>
          <w:i/>
          <w:iCs/>
          <w:sz w:val="24"/>
          <w:szCs w:val="24"/>
          <w:lang w:val="en-US"/>
        </w:rPr>
        <w:t>digital intermediate</w:t>
      </w:r>
      <w:r w:rsidR="00763936" w:rsidRPr="00F91680">
        <w:rPr>
          <w:rFonts w:ascii="Arial" w:hAnsi="Arial" w:cs="Arial"/>
          <w:iCs/>
          <w:sz w:val="24"/>
          <w:szCs w:val="24"/>
          <w:lang w:val="en-US"/>
        </w:rPr>
        <w:t xml:space="preserve"> al tempo della pellicola era un processo che significava scansionare fotogramma per fotogramma il negativo della pellicola lavorare tutto in digitale e produrre alla fine uno o più master su pellicola internegativa. </w:t>
      </w:r>
      <w:r w:rsidR="001118B7">
        <w:rPr>
          <w:rFonts w:ascii="Arial" w:hAnsi="Arial" w:cs="Arial"/>
          <w:iCs/>
          <w:sz w:val="24"/>
          <w:szCs w:val="24"/>
          <w:lang w:val="en-US"/>
        </w:rPr>
        <w:t xml:space="preserve">Si definiva </w:t>
      </w:r>
      <w:r w:rsidR="00763936" w:rsidRPr="001118B7">
        <w:rPr>
          <w:rFonts w:ascii="Arial" w:hAnsi="Arial" w:cs="Arial"/>
          <w:i/>
          <w:iCs/>
          <w:sz w:val="24"/>
          <w:szCs w:val="24"/>
          <w:lang w:val="en-US"/>
        </w:rPr>
        <w:t>Digital intermediate</w:t>
      </w:r>
      <w:r w:rsidR="00763936" w:rsidRPr="00F91680">
        <w:rPr>
          <w:rFonts w:ascii="Arial" w:hAnsi="Arial" w:cs="Arial"/>
          <w:iCs/>
          <w:sz w:val="24"/>
          <w:szCs w:val="24"/>
          <w:lang w:val="en-US"/>
        </w:rPr>
        <w:t xml:space="preserve"> perché si produceva un master internegativo che doveva avere però le stesse caratteristiche densitometriche del master che si sarebbe prodotto con un trattamento analogico. La lavorazione informatica che c’è</w:t>
      </w:r>
      <w:r w:rsidR="00992BA5">
        <w:rPr>
          <w:rFonts w:ascii="Arial" w:hAnsi="Arial" w:cs="Arial"/>
          <w:iCs/>
          <w:sz w:val="24"/>
          <w:szCs w:val="24"/>
          <w:lang w:val="en-US"/>
        </w:rPr>
        <w:t>,</w:t>
      </w:r>
      <w:r w:rsidR="00763936" w:rsidRPr="00F91680">
        <w:rPr>
          <w:rFonts w:ascii="Arial" w:hAnsi="Arial" w:cs="Arial"/>
          <w:iCs/>
          <w:sz w:val="24"/>
          <w:szCs w:val="24"/>
          <w:lang w:val="en-US"/>
        </w:rPr>
        <w:t xml:space="preserve"> nel mentre era </w:t>
      </w:r>
      <w:r w:rsidR="00763936" w:rsidRPr="00F91680">
        <w:rPr>
          <w:rFonts w:ascii="Arial" w:hAnsi="Arial" w:cs="Arial"/>
          <w:iCs/>
          <w:sz w:val="24"/>
          <w:szCs w:val="24"/>
          <w:lang w:val="en-US"/>
        </w:rPr>
        <w:lastRenderedPageBreak/>
        <w:t xml:space="preserve">controllato da un processo colorimetrico controllato. Anche se oggi non ci sono più i negativi si continua a chiamare </w:t>
      </w:r>
      <w:r w:rsidR="00763936" w:rsidRPr="00992BA5">
        <w:rPr>
          <w:rFonts w:ascii="Arial" w:hAnsi="Arial" w:cs="Arial"/>
          <w:i/>
          <w:iCs/>
          <w:sz w:val="24"/>
          <w:szCs w:val="24"/>
          <w:lang w:val="en-US"/>
        </w:rPr>
        <w:t>digital intermediate</w:t>
      </w:r>
      <w:r w:rsidR="00992BA5">
        <w:rPr>
          <w:rFonts w:ascii="Arial" w:hAnsi="Arial" w:cs="Arial"/>
          <w:iCs/>
          <w:sz w:val="24"/>
          <w:szCs w:val="24"/>
          <w:lang w:val="en-US"/>
        </w:rPr>
        <w:t xml:space="preserve">, </w:t>
      </w:r>
      <w:r w:rsidR="00763936" w:rsidRPr="00F91680">
        <w:rPr>
          <w:rFonts w:ascii="Arial" w:hAnsi="Arial" w:cs="Arial"/>
          <w:iCs/>
          <w:sz w:val="24"/>
          <w:szCs w:val="24"/>
          <w:lang w:val="en-US"/>
        </w:rPr>
        <w:t xml:space="preserve">se c’è un processo garantito.  </w:t>
      </w:r>
    </w:p>
    <w:p w14:paraId="3963404F" w14:textId="77777777" w:rsidR="00763936" w:rsidRPr="00F91680"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2FA6F2A3" w14:textId="3DD429D0" w:rsidR="00763936" w:rsidRPr="00F91680" w:rsidRDefault="002E3BFD"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F91680">
        <w:rPr>
          <w:rFonts w:ascii="Arial" w:hAnsi="Arial" w:cs="Arial"/>
          <w:sz w:val="24"/>
          <w:szCs w:val="24"/>
          <w:lang w:val="en-US"/>
        </w:rPr>
        <w:t>I film digit</w:t>
      </w:r>
      <w:r>
        <w:rPr>
          <w:rFonts w:ascii="Arial" w:hAnsi="Arial" w:cs="Arial"/>
          <w:sz w:val="24"/>
          <w:szCs w:val="24"/>
          <w:lang w:val="en-US"/>
        </w:rPr>
        <w:t>ali entrano nella linea di post-</w:t>
      </w:r>
      <w:r w:rsidR="00763936" w:rsidRPr="00F91680">
        <w:rPr>
          <w:rFonts w:ascii="Arial" w:hAnsi="Arial" w:cs="Arial"/>
          <w:sz w:val="24"/>
          <w:szCs w:val="24"/>
          <w:lang w:val="en-US"/>
        </w:rPr>
        <w:t>produzione. Il master digital cinema non è quello che viene proiettato nelle sale,</w:t>
      </w:r>
      <w:r>
        <w:rPr>
          <w:rFonts w:ascii="Arial" w:hAnsi="Arial" w:cs="Arial"/>
          <w:sz w:val="24"/>
          <w:szCs w:val="24"/>
          <w:lang w:val="en-US"/>
        </w:rPr>
        <w:t xml:space="preserve"> ma è l’analogo</w:t>
      </w:r>
      <w:r w:rsidR="00763936" w:rsidRPr="00F91680">
        <w:rPr>
          <w:rFonts w:ascii="Arial" w:hAnsi="Arial" w:cs="Arial"/>
          <w:sz w:val="24"/>
          <w:szCs w:val="24"/>
          <w:lang w:val="en-US"/>
        </w:rPr>
        <w:t xml:space="preserve"> della pellicola internegativa</w:t>
      </w:r>
      <w:r w:rsidR="00781AA6">
        <w:rPr>
          <w:rFonts w:ascii="Arial" w:hAnsi="Arial" w:cs="Arial"/>
          <w:sz w:val="24"/>
          <w:szCs w:val="24"/>
          <w:lang w:val="en-US"/>
        </w:rPr>
        <w:t>:</w:t>
      </w:r>
      <w:r w:rsidR="00763936" w:rsidRPr="00F91680">
        <w:rPr>
          <w:rFonts w:ascii="Arial" w:hAnsi="Arial" w:cs="Arial"/>
          <w:sz w:val="24"/>
          <w:szCs w:val="24"/>
          <w:lang w:val="en-US"/>
        </w:rPr>
        <w:t xml:space="preserve"> è una sequenza di file TI</w:t>
      </w:r>
      <w:r w:rsidR="00781AA6">
        <w:rPr>
          <w:rFonts w:ascii="Arial" w:hAnsi="Arial" w:cs="Arial"/>
          <w:sz w:val="24"/>
          <w:szCs w:val="24"/>
          <w:lang w:val="en-US"/>
        </w:rPr>
        <w:t>F</w:t>
      </w:r>
      <w:r w:rsidR="00763936" w:rsidRPr="00F91680">
        <w:rPr>
          <w:rFonts w:ascii="Arial" w:hAnsi="Arial" w:cs="Arial"/>
          <w:sz w:val="24"/>
          <w:szCs w:val="24"/>
          <w:lang w:val="en-US"/>
        </w:rPr>
        <w:t>F</w:t>
      </w:r>
      <w:r w:rsidR="00781AA6">
        <w:rPr>
          <w:rFonts w:ascii="Arial" w:hAnsi="Arial" w:cs="Arial"/>
          <w:sz w:val="24"/>
          <w:szCs w:val="24"/>
          <w:lang w:val="en-US"/>
        </w:rPr>
        <w:t>,</w:t>
      </w:r>
      <w:r w:rsidR="00763936" w:rsidRPr="00F91680">
        <w:rPr>
          <w:rFonts w:ascii="Arial" w:hAnsi="Arial" w:cs="Arial"/>
          <w:sz w:val="24"/>
          <w:szCs w:val="24"/>
          <w:lang w:val="en-US"/>
        </w:rPr>
        <w:t xml:space="preserve"> codificati in </w:t>
      </w:r>
      <w:r w:rsidR="00781AA6">
        <w:rPr>
          <w:rFonts w:ascii="Arial" w:hAnsi="Arial" w:cs="Arial"/>
          <w:sz w:val="24"/>
          <w:szCs w:val="24"/>
          <w:lang w:val="en-US"/>
        </w:rPr>
        <w:t xml:space="preserve">un </w:t>
      </w:r>
      <w:r w:rsidR="00763936" w:rsidRPr="00F91680">
        <w:rPr>
          <w:rFonts w:ascii="Arial" w:hAnsi="Arial" w:cs="Arial"/>
          <w:sz w:val="24"/>
          <w:szCs w:val="24"/>
          <w:lang w:val="en-US"/>
        </w:rPr>
        <w:t xml:space="preserve">certo spazio colore. Ogni file </w:t>
      </w:r>
      <w:r w:rsidR="00781AA6">
        <w:rPr>
          <w:rFonts w:ascii="Arial" w:hAnsi="Arial" w:cs="Arial"/>
          <w:sz w:val="24"/>
          <w:szCs w:val="24"/>
          <w:lang w:val="en-US"/>
        </w:rPr>
        <w:t>TIFF</w:t>
      </w:r>
      <w:r w:rsidR="00763936" w:rsidRPr="00F91680">
        <w:rPr>
          <w:rFonts w:ascii="Arial" w:hAnsi="Arial" w:cs="Arial"/>
          <w:sz w:val="24"/>
          <w:szCs w:val="24"/>
          <w:lang w:val="en-US"/>
        </w:rPr>
        <w:t xml:space="preserve"> è numerato e contiene un fotogramma del film.    </w:t>
      </w:r>
    </w:p>
    <w:p w14:paraId="32B72C2F"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0F54F2CC" w14:textId="77777777" w:rsidR="00781AA6" w:rsidRPr="00F91680" w:rsidRDefault="00781AA6" w:rsidP="00DE28E5">
      <w:pPr>
        <w:widowControl w:val="0"/>
        <w:autoSpaceDE w:val="0"/>
        <w:autoSpaceDN w:val="0"/>
        <w:adjustRightInd w:val="0"/>
        <w:spacing w:after="0" w:line="240" w:lineRule="auto"/>
        <w:jc w:val="both"/>
        <w:rPr>
          <w:rFonts w:ascii="Arial" w:hAnsi="Arial" w:cs="Arial"/>
          <w:b/>
          <w:bCs/>
          <w:sz w:val="24"/>
          <w:szCs w:val="24"/>
          <w:lang w:val="en-US"/>
        </w:rPr>
      </w:pPr>
    </w:p>
    <w:p w14:paraId="3826E02A" w14:textId="57223CED" w:rsidR="00763936" w:rsidRDefault="00781AA6"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La sala per la </w:t>
      </w:r>
      <w:r>
        <w:rPr>
          <w:rFonts w:ascii="Arial" w:hAnsi="Arial" w:cs="Arial"/>
          <w:b/>
          <w:bCs/>
          <w:i/>
          <w:sz w:val="24"/>
          <w:szCs w:val="24"/>
          <w:lang w:val="en-US"/>
        </w:rPr>
        <w:t xml:space="preserve">color correction </w:t>
      </w:r>
      <w:r>
        <w:rPr>
          <w:rFonts w:ascii="Arial" w:hAnsi="Arial" w:cs="Arial"/>
          <w:b/>
          <w:bCs/>
          <w:sz w:val="24"/>
          <w:szCs w:val="24"/>
          <w:lang w:val="en-US"/>
        </w:rPr>
        <w:t xml:space="preserve">cinematografica </w:t>
      </w:r>
    </w:p>
    <w:p w14:paraId="57882B49" w14:textId="77777777" w:rsidR="00781AA6" w:rsidRPr="00DE28E5" w:rsidRDefault="00781AA6" w:rsidP="00DE28E5">
      <w:pPr>
        <w:widowControl w:val="0"/>
        <w:autoSpaceDE w:val="0"/>
        <w:autoSpaceDN w:val="0"/>
        <w:adjustRightInd w:val="0"/>
        <w:spacing w:after="0" w:line="240" w:lineRule="auto"/>
        <w:jc w:val="both"/>
        <w:rPr>
          <w:rFonts w:ascii="Arial" w:hAnsi="Arial" w:cs="Arial"/>
          <w:b/>
          <w:bCs/>
          <w:sz w:val="24"/>
          <w:szCs w:val="24"/>
          <w:lang w:val="en-US"/>
        </w:rPr>
      </w:pPr>
    </w:p>
    <w:p w14:paraId="467283F9" w14:textId="30502250" w:rsidR="00763936" w:rsidRPr="00DE28E5" w:rsidRDefault="00781AA6"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La </w:t>
      </w:r>
      <w:r w:rsidR="00763936" w:rsidRPr="00AD6D86">
        <w:rPr>
          <w:rFonts w:ascii="Arial" w:hAnsi="Arial" w:cs="Arial"/>
          <w:i/>
          <w:sz w:val="24"/>
          <w:szCs w:val="24"/>
          <w:lang w:val="en-US"/>
        </w:rPr>
        <w:t>color correction</w:t>
      </w:r>
      <w:r w:rsidR="00763936" w:rsidRPr="00DE28E5">
        <w:rPr>
          <w:rFonts w:ascii="Arial" w:hAnsi="Arial" w:cs="Arial"/>
          <w:sz w:val="24"/>
          <w:szCs w:val="24"/>
          <w:lang w:val="en-US"/>
        </w:rPr>
        <w:t xml:space="preserve"> per il cinema si fa per garantire che ciò che si vede e ciò che si sente sia equival</w:t>
      </w:r>
      <w:r w:rsidR="00AD6D86">
        <w:rPr>
          <w:rFonts w:ascii="Arial" w:hAnsi="Arial" w:cs="Arial"/>
          <w:sz w:val="24"/>
          <w:szCs w:val="24"/>
          <w:lang w:val="en-US"/>
        </w:rPr>
        <w:t>ente a quello che vedrà</w:t>
      </w:r>
      <w:r w:rsidR="00763936" w:rsidRPr="00DE28E5">
        <w:rPr>
          <w:rFonts w:ascii="Arial" w:hAnsi="Arial" w:cs="Arial"/>
          <w:sz w:val="24"/>
          <w:szCs w:val="24"/>
          <w:lang w:val="en-US"/>
        </w:rPr>
        <w:t xml:space="preserve"> l’utente nel cinema. </w:t>
      </w:r>
      <w:r w:rsidR="00AD6D86">
        <w:rPr>
          <w:rFonts w:ascii="Arial" w:hAnsi="Arial" w:cs="Arial"/>
          <w:sz w:val="24"/>
          <w:szCs w:val="24"/>
          <w:lang w:val="en-US"/>
        </w:rPr>
        <w:t xml:space="preserve">Si fa in un sala cinematografia, </w:t>
      </w:r>
      <w:r w:rsidR="00763936" w:rsidRPr="00DE28E5">
        <w:rPr>
          <w:rFonts w:ascii="Arial" w:hAnsi="Arial" w:cs="Arial"/>
          <w:sz w:val="24"/>
          <w:szCs w:val="24"/>
          <w:lang w:val="en-US"/>
        </w:rPr>
        <w:t>in modo che si riproduca</w:t>
      </w:r>
      <w:r w:rsidR="00AD6D86">
        <w:rPr>
          <w:rFonts w:ascii="Arial" w:hAnsi="Arial" w:cs="Arial"/>
          <w:sz w:val="24"/>
          <w:szCs w:val="24"/>
          <w:lang w:val="en-US"/>
        </w:rPr>
        <w:t>no</w:t>
      </w:r>
      <w:r w:rsidR="00763936" w:rsidRPr="00DE28E5">
        <w:rPr>
          <w:rFonts w:ascii="Arial" w:hAnsi="Arial" w:cs="Arial"/>
          <w:sz w:val="24"/>
          <w:szCs w:val="24"/>
          <w:lang w:val="en-US"/>
        </w:rPr>
        <w:t xml:space="preserve"> le esatte condizioni di </w:t>
      </w:r>
      <w:r w:rsidR="00AE239D">
        <w:rPr>
          <w:rFonts w:ascii="Arial" w:hAnsi="Arial" w:cs="Arial"/>
          <w:sz w:val="24"/>
          <w:szCs w:val="24"/>
          <w:lang w:val="en-US"/>
        </w:rPr>
        <w:t xml:space="preserve">fruizione. </w:t>
      </w:r>
    </w:p>
    <w:p w14:paraId="06894E26"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0D411734" w14:textId="77777777" w:rsidR="00AE239D" w:rsidRPr="00DE28E5" w:rsidRDefault="00AE239D" w:rsidP="00DE28E5">
      <w:pPr>
        <w:widowControl w:val="0"/>
        <w:autoSpaceDE w:val="0"/>
        <w:autoSpaceDN w:val="0"/>
        <w:adjustRightInd w:val="0"/>
        <w:spacing w:after="0" w:line="240" w:lineRule="auto"/>
        <w:jc w:val="both"/>
        <w:rPr>
          <w:rFonts w:ascii="Arial" w:hAnsi="Arial" w:cs="Arial"/>
          <w:b/>
          <w:bCs/>
          <w:sz w:val="24"/>
          <w:szCs w:val="24"/>
          <w:lang w:val="en-US"/>
        </w:rPr>
      </w:pPr>
    </w:p>
    <w:p w14:paraId="5C87AA0C" w14:textId="659E39F3" w:rsidR="00763936" w:rsidRDefault="00AE239D"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Un po’ di ottica: la luce come campo elettromagnetico </w:t>
      </w:r>
    </w:p>
    <w:p w14:paraId="022209D4" w14:textId="77777777" w:rsidR="00AE239D" w:rsidRPr="00DE28E5" w:rsidRDefault="00AE239D" w:rsidP="00DE28E5">
      <w:pPr>
        <w:widowControl w:val="0"/>
        <w:autoSpaceDE w:val="0"/>
        <w:autoSpaceDN w:val="0"/>
        <w:adjustRightInd w:val="0"/>
        <w:spacing w:after="0" w:line="240" w:lineRule="auto"/>
        <w:jc w:val="both"/>
        <w:rPr>
          <w:rFonts w:ascii="Arial" w:hAnsi="Arial" w:cs="Arial"/>
          <w:sz w:val="24"/>
          <w:szCs w:val="24"/>
          <w:lang w:val="en-US"/>
        </w:rPr>
      </w:pPr>
    </w:p>
    <w:p w14:paraId="5B936892" w14:textId="6EDFC8BA" w:rsidR="00763936" w:rsidRPr="00DE28E5" w:rsidRDefault="00AE239D"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Il colore è una radiazione elettromagnetica. L’occhio non è altro che un’antenna in grado di recepire la radiazione elettromagnetica dello spettro luminoso. </w:t>
      </w:r>
    </w:p>
    <w:p w14:paraId="411F9D8E"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00FC6C78" w14:textId="77777777" w:rsidR="009C77F0" w:rsidRDefault="009C77F0" w:rsidP="00DE28E5">
      <w:pPr>
        <w:widowControl w:val="0"/>
        <w:autoSpaceDE w:val="0"/>
        <w:autoSpaceDN w:val="0"/>
        <w:adjustRightInd w:val="0"/>
        <w:spacing w:after="0" w:line="240" w:lineRule="auto"/>
        <w:jc w:val="both"/>
        <w:rPr>
          <w:rFonts w:ascii="Arial" w:hAnsi="Arial" w:cs="Arial"/>
          <w:b/>
          <w:bCs/>
          <w:sz w:val="24"/>
          <w:szCs w:val="24"/>
          <w:lang w:val="en-US"/>
        </w:rPr>
      </w:pPr>
    </w:p>
    <w:p w14:paraId="7F069D11" w14:textId="3BC49E5F" w:rsidR="009C77F0" w:rsidRDefault="009C77F0"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Il colore è luce, ovvero la luce è colorata?</w:t>
      </w:r>
    </w:p>
    <w:p w14:paraId="4E4BBBB8" w14:textId="77777777" w:rsidR="0048618B" w:rsidRDefault="009C77F0"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     </w:t>
      </w:r>
    </w:p>
    <w:p w14:paraId="1FFCAD9D" w14:textId="5401E26B" w:rsidR="00763936" w:rsidRPr="00DE28E5" w:rsidRDefault="0048618B"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763936" w:rsidRPr="00DE28E5">
        <w:rPr>
          <w:rFonts w:ascii="Arial" w:hAnsi="Arial" w:cs="Arial"/>
          <w:sz w:val="24"/>
          <w:szCs w:val="24"/>
          <w:lang w:val="en-US"/>
        </w:rPr>
        <w:t>Quindi una delle caratteristiche fondamentali della luce è che le sorgenti di luci non sono tutte uguali</w:t>
      </w:r>
      <w:r w:rsidR="00C44717">
        <w:rPr>
          <w:rFonts w:ascii="Arial" w:hAnsi="Arial" w:cs="Arial"/>
          <w:sz w:val="24"/>
          <w:szCs w:val="24"/>
          <w:lang w:val="en-US"/>
        </w:rPr>
        <w:t>:</w:t>
      </w:r>
      <w:r w:rsidR="00763936" w:rsidRPr="00DE28E5">
        <w:rPr>
          <w:rFonts w:ascii="Arial" w:hAnsi="Arial" w:cs="Arial"/>
          <w:sz w:val="24"/>
          <w:szCs w:val="24"/>
          <w:lang w:val="en-US"/>
        </w:rPr>
        <w:t xml:space="preserve"> infatti si parla di luce calda e luce fredda. Le sorgenti di luci sono diverse perché è diverso il loro spettro di emissione</w:t>
      </w:r>
      <w:r w:rsidR="00C44717">
        <w:rPr>
          <w:rFonts w:ascii="Arial" w:hAnsi="Arial" w:cs="Arial"/>
          <w:sz w:val="24"/>
          <w:szCs w:val="24"/>
          <w:lang w:val="en-US"/>
        </w:rPr>
        <w:t xml:space="preserve">, è cioè </w:t>
      </w:r>
      <w:r w:rsidR="00763936" w:rsidRPr="00DE28E5">
        <w:rPr>
          <w:rFonts w:ascii="Arial" w:hAnsi="Arial" w:cs="Arial"/>
          <w:sz w:val="24"/>
          <w:szCs w:val="24"/>
          <w:lang w:val="en-US"/>
        </w:rPr>
        <w:t>diversa la quantità di fotoni emessa dalla sorgente per ogni singola frequenza dentro lo spettro luminoso. Il fatto che il nostro occhio si adatti ad una sorgente di luce è dovuto al fatto che è un ottimo recettore del campo dell’elettromagnetico, ma se facciamo una foto in una stanza riscaldata da un caminetto la foto è rosso perché il sensore della camera non si adatta bene come il nostro occhio. Così come tre diverse lampadine se illuminassero la nostra stanza solo quelle di un tipo diremmo che non c’è differenza ma se le mettiamo vicino vediamo la differenza grazie alla capacità adattiva del nostro occhio. Ecco perché diventa importante tarare l’illuminazione della sala di post</w:t>
      </w:r>
      <w:r w:rsidR="00C44717">
        <w:rPr>
          <w:rFonts w:ascii="Arial" w:hAnsi="Arial" w:cs="Arial"/>
          <w:sz w:val="24"/>
          <w:szCs w:val="24"/>
          <w:lang w:val="en-US"/>
        </w:rPr>
        <w:t xml:space="preserve"> </w:t>
      </w:r>
      <w:r w:rsidR="00763936" w:rsidRPr="00DE28E5">
        <w:rPr>
          <w:rFonts w:ascii="Arial" w:hAnsi="Arial" w:cs="Arial"/>
          <w:sz w:val="24"/>
          <w:szCs w:val="24"/>
          <w:lang w:val="en-US"/>
        </w:rPr>
        <w:t xml:space="preserve">produzione.   </w:t>
      </w:r>
    </w:p>
    <w:p w14:paraId="3B9D1A41"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0ED55B17" w14:textId="77777777" w:rsidR="00715896" w:rsidRPr="00DE28E5" w:rsidRDefault="00715896" w:rsidP="00DE28E5">
      <w:pPr>
        <w:widowControl w:val="0"/>
        <w:autoSpaceDE w:val="0"/>
        <w:autoSpaceDN w:val="0"/>
        <w:adjustRightInd w:val="0"/>
        <w:spacing w:after="0" w:line="240" w:lineRule="auto"/>
        <w:jc w:val="both"/>
        <w:rPr>
          <w:rFonts w:ascii="Arial" w:hAnsi="Arial" w:cs="Arial"/>
          <w:b/>
          <w:bCs/>
          <w:sz w:val="24"/>
          <w:szCs w:val="24"/>
          <w:lang w:val="en-US"/>
        </w:rPr>
      </w:pPr>
    </w:p>
    <w:p w14:paraId="15050EA0" w14:textId="15DE5E53" w:rsidR="00763936" w:rsidRPr="00DE28E5" w:rsidRDefault="00715896"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La </w:t>
      </w:r>
      <w:r w:rsidRPr="001B5843">
        <w:rPr>
          <w:rFonts w:ascii="Arial" w:hAnsi="Arial" w:cs="Arial"/>
          <w:b/>
          <w:bCs/>
          <w:i/>
          <w:sz w:val="24"/>
          <w:szCs w:val="24"/>
          <w:lang w:val="en-US"/>
        </w:rPr>
        <w:t>gamut</w:t>
      </w:r>
      <w:r>
        <w:rPr>
          <w:rFonts w:ascii="Arial" w:hAnsi="Arial" w:cs="Arial"/>
          <w:b/>
          <w:bCs/>
          <w:sz w:val="24"/>
          <w:szCs w:val="24"/>
          <w:lang w:val="en-US"/>
        </w:rPr>
        <w:t>: i limiti di (ri)produzione del colore</w:t>
      </w:r>
    </w:p>
    <w:p w14:paraId="2A143907" w14:textId="77777777" w:rsidR="00715896" w:rsidRDefault="00715896" w:rsidP="00DE28E5">
      <w:pPr>
        <w:widowControl w:val="0"/>
        <w:autoSpaceDE w:val="0"/>
        <w:autoSpaceDN w:val="0"/>
        <w:adjustRightInd w:val="0"/>
        <w:spacing w:after="0" w:line="240" w:lineRule="auto"/>
        <w:jc w:val="both"/>
        <w:rPr>
          <w:rFonts w:ascii="Arial" w:hAnsi="Arial" w:cs="Arial"/>
          <w:sz w:val="24"/>
          <w:szCs w:val="24"/>
          <w:lang w:val="en-US"/>
        </w:rPr>
      </w:pPr>
    </w:p>
    <w:p w14:paraId="7E0ECFE3" w14:textId="0208290E" w:rsidR="00763936" w:rsidRDefault="00715896"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Il colore vien</w:t>
      </w:r>
      <w:r>
        <w:rPr>
          <w:rFonts w:ascii="Arial" w:hAnsi="Arial" w:cs="Arial"/>
          <w:sz w:val="24"/>
          <w:szCs w:val="24"/>
          <w:lang w:val="en-US"/>
        </w:rPr>
        <w:t>e</w:t>
      </w:r>
      <w:r w:rsidR="00763936" w:rsidRPr="00DE28E5">
        <w:rPr>
          <w:rFonts w:ascii="Arial" w:hAnsi="Arial" w:cs="Arial"/>
          <w:sz w:val="24"/>
          <w:szCs w:val="24"/>
          <w:lang w:val="en-US"/>
        </w:rPr>
        <w:t xml:space="preserve"> rappresentato per essere trattato matematicamente</w:t>
      </w:r>
      <w:r w:rsidR="00004DEB">
        <w:rPr>
          <w:rFonts w:ascii="Arial" w:hAnsi="Arial" w:cs="Arial"/>
          <w:sz w:val="24"/>
          <w:szCs w:val="24"/>
          <w:lang w:val="en-US"/>
        </w:rPr>
        <w:t xml:space="preserve"> in maniera tridimensionale: infatti si descrive</w:t>
      </w:r>
      <w:r w:rsidR="00763936" w:rsidRPr="00DE28E5">
        <w:rPr>
          <w:rFonts w:ascii="Arial" w:hAnsi="Arial" w:cs="Arial"/>
          <w:sz w:val="24"/>
          <w:szCs w:val="24"/>
          <w:lang w:val="en-US"/>
        </w:rPr>
        <w:t xml:space="preserve"> utilizzando tre coordinante (verde, rosso e blu). Le </w:t>
      </w:r>
      <w:r w:rsidR="00763936" w:rsidRPr="00004DEB">
        <w:rPr>
          <w:rFonts w:ascii="Arial" w:hAnsi="Arial" w:cs="Arial"/>
          <w:i/>
          <w:sz w:val="24"/>
          <w:szCs w:val="24"/>
          <w:lang w:val="en-US"/>
        </w:rPr>
        <w:t>gamut</w:t>
      </w:r>
      <w:r w:rsidR="00763936" w:rsidRPr="00DE28E5">
        <w:rPr>
          <w:rFonts w:ascii="Arial" w:hAnsi="Arial" w:cs="Arial"/>
          <w:sz w:val="24"/>
          <w:szCs w:val="24"/>
          <w:lang w:val="en-US"/>
        </w:rPr>
        <w:t xml:space="preserve"> sono quindi l’espressioni del massimo volume del colore rappresentabili da un sensore.</w:t>
      </w:r>
    </w:p>
    <w:p w14:paraId="3BA1BC2D" w14:textId="77777777" w:rsidR="001B5843" w:rsidRPr="00DE28E5" w:rsidRDefault="001B5843" w:rsidP="00DE28E5">
      <w:pPr>
        <w:widowControl w:val="0"/>
        <w:autoSpaceDE w:val="0"/>
        <w:autoSpaceDN w:val="0"/>
        <w:adjustRightInd w:val="0"/>
        <w:spacing w:after="0" w:line="240" w:lineRule="auto"/>
        <w:jc w:val="both"/>
        <w:rPr>
          <w:rFonts w:ascii="Arial" w:hAnsi="Arial" w:cs="Arial"/>
          <w:sz w:val="24"/>
          <w:szCs w:val="24"/>
          <w:lang w:val="en-US"/>
        </w:rPr>
      </w:pPr>
    </w:p>
    <w:p w14:paraId="194A2769" w14:textId="291495A7" w:rsidR="00763936" w:rsidRPr="00DE28E5" w:rsidRDefault="001B5843"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Il </w:t>
      </w:r>
      <w:r w:rsidR="00763936" w:rsidRPr="001B5843">
        <w:rPr>
          <w:rFonts w:ascii="Arial" w:hAnsi="Arial" w:cs="Arial"/>
          <w:i/>
          <w:sz w:val="24"/>
          <w:szCs w:val="24"/>
          <w:lang w:val="en-US"/>
        </w:rPr>
        <w:t>colorist</w:t>
      </w:r>
      <w:r w:rsidR="00763936" w:rsidRPr="00DE28E5">
        <w:rPr>
          <w:rFonts w:ascii="Arial" w:hAnsi="Arial" w:cs="Arial"/>
          <w:sz w:val="24"/>
          <w:szCs w:val="24"/>
          <w:lang w:val="en-US"/>
        </w:rPr>
        <w:t xml:space="preserve"> o il grafico video rappresent</w:t>
      </w:r>
      <w:r w:rsidR="003F09FC">
        <w:rPr>
          <w:rFonts w:ascii="Arial" w:hAnsi="Arial" w:cs="Arial"/>
          <w:sz w:val="24"/>
          <w:szCs w:val="24"/>
          <w:lang w:val="en-US"/>
        </w:rPr>
        <w:t>a questi spazi colore in maniera</w:t>
      </w:r>
      <w:r w:rsidR="00763936" w:rsidRPr="00DE28E5">
        <w:rPr>
          <w:rFonts w:ascii="Arial" w:hAnsi="Arial" w:cs="Arial"/>
          <w:sz w:val="24"/>
          <w:szCs w:val="24"/>
          <w:lang w:val="en-US"/>
        </w:rPr>
        <w:t xml:space="preserve"> bidimensionale per poter lavorare. La modalità in cui si lavora nel video è quella della sintesi additiva</w:t>
      </w:r>
      <w:r w:rsidR="003F09FC">
        <w:rPr>
          <w:rFonts w:ascii="Arial" w:hAnsi="Arial" w:cs="Arial"/>
          <w:sz w:val="24"/>
          <w:szCs w:val="24"/>
          <w:lang w:val="en-US"/>
        </w:rPr>
        <w:t>,</w:t>
      </w:r>
      <w:r w:rsidR="00763936" w:rsidRPr="00DE28E5">
        <w:rPr>
          <w:rFonts w:ascii="Arial" w:hAnsi="Arial" w:cs="Arial"/>
          <w:sz w:val="24"/>
          <w:szCs w:val="24"/>
          <w:lang w:val="en-US"/>
        </w:rPr>
        <w:t xml:space="preserve"> dove l’assenza di colore digitale è equivalente al nero e la presenza di un colore omogeneo in tutte le coordinate equivale al grigio. </w:t>
      </w:r>
      <w:r w:rsidR="003F09FC">
        <w:rPr>
          <w:rFonts w:ascii="Arial" w:hAnsi="Arial" w:cs="Arial"/>
          <w:sz w:val="24"/>
          <w:szCs w:val="24"/>
          <w:lang w:val="en-US"/>
        </w:rPr>
        <w:t xml:space="preserve">Nella stampa, invece, avviene il contrario: </w:t>
      </w:r>
      <w:r w:rsidR="00763936" w:rsidRPr="00DE28E5">
        <w:rPr>
          <w:rFonts w:ascii="Arial" w:hAnsi="Arial" w:cs="Arial"/>
          <w:sz w:val="24"/>
          <w:szCs w:val="24"/>
          <w:lang w:val="en-US"/>
        </w:rPr>
        <w:t>stampa</w:t>
      </w:r>
      <w:r w:rsidR="003F09FC">
        <w:rPr>
          <w:rFonts w:ascii="Arial" w:hAnsi="Arial" w:cs="Arial"/>
          <w:sz w:val="24"/>
          <w:szCs w:val="24"/>
          <w:lang w:val="en-US"/>
        </w:rPr>
        <w:t>ndo</w:t>
      </w:r>
      <w:r w:rsidR="00763936" w:rsidRPr="00DE28E5">
        <w:rPr>
          <w:rFonts w:ascii="Arial" w:hAnsi="Arial" w:cs="Arial"/>
          <w:sz w:val="24"/>
          <w:szCs w:val="24"/>
          <w:lang w:val="en-US"/>
        </w:rPr>
        <w:t xml:space="preserve"> su carta bianca e </w:t>
      </w:r>
      <w:r w:rsidR="003F09FC">
        <w:rPr>
          <w:rFonts w:ascii="Arial" w:hAnsi="Arial" w:cs="Arial"/>
          <w:sz w:val="24"/>
          <w:szCs w:val="24"/>
          <w:lang w:val="en-US"/>
        </w:rPr>
        <w:t xml:space="preserve">occorrendo un mezzo intermedio per la stampa (la carta), l’assenza </w:t>
      </w:r>
      <w:r w:rsidR="00763936" w:rsidRPr="00DE28E5">
        <w:rPr>
          <w:rFonts w:ascii="Arial" w:hAnsi="Arial" w:cs="Arial"/>
          <w:sz w:val="24"/>
          <w:szCs w:val="24"/>
          <w:lang w:val="en-US"/>
        </w:rPr>
        <w:t>di informaz</w:t>
      </w:r>
      <w:r w:rsidR="003F09FC">
        <w:rPr>
          <w:rFonts w:ascii="Arial" w:hAnsi="Arial" w:cs="Arial"/>
          <w:sz w:val="24"/>
          <w:szCs w:val="24"/>
          <w:lang w:val="en-US"/>
        </w:rPr>
        <w:t>ioni di colore equivale al</w:t>
      </w:r>
      <w:r w:rsidR="00763936" w:rsidRPr="00DE28E5">
        <w:rPr>
          <w:rFonts w:ascii="Arial" w:hAnsi="Arial" w:cs="Arial"/>
          <w:sz w:val="24"/>
          <w:szCs w:val="24"/>
          <w:lang w:val="en-US"/>
        </w:rPr>
        <w:t xml:space="preserve"> bianco</w:t>
      </w:r>
      <w:r w:rsidR="003F09FC">
        <w:rPr>
          <w:rFonts w:ascii="Arial" w:hAnsi="Arial" w:cs="Arial"/>
          <w:sz w:val="24"/>
          <w:szCs w:val="24"/>
          <w:lang w:val="en-US"/>
        </w:rPr>
        <w:t>,</w:t>
      </w:r>
      <w:r w:rsidR="00763936" w:rsidRPr="00DE28E5">
        <w:rPr>
          <w:rFonts w:ascii="Arial" w:hAnsi="Arial" w:cs="Arial"/>
          <w:sz w:val="24"/>
          <w:szCs w:val="24"/>
          <w:lang w:val="en-US"/>
        </w:rPr>
        <w:t xml:space="preserve"> e la presenza di colori equivale al nero.  </w:t>
      </w:r>
    </w:p>
    <w:p w14:paraId="621E7E9A" w14:textId="780B2F34" w:rsidR="00763936" w:rsidRDefault="003F09FC"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lastRenderedPageBreak/>
        <w:t>L’eredita della pellicola e la codifica logaritmica</w:t>
      </w:r>
    </w:p>
    <w:p w14:paraId="37F647A8" w14:textId="77777777" w:rsidR="003F09FC" w:rsidRPr="00DE28E5" w:rsidRDefault="003F09FC" w:rsidP="00DE28E5">
      <w:pPr>
        <w:widowControl w:val="0"/>
        <w:autoSpaceDE w:val="0"/>
        <w:autoSpaceDN w:val="0"/>
        <w:adjustRightInd w:val="0"/>
        <w:spacing w:after="0" w:line="240" w:lineRule="auto"/>
        <w:jc w:val="both"/>
        <w:rPr>
          <w:rFonts w:ascii="Arial" w:hAnsi="Arial" w:cs="Arial"/>
          <w:b/>
          <w:bCs/>
          <w:sz w:val="24"/>
          <w:szCs w:val="24"/>
          <w:lang w:val="en-US"/>
        </w:rPr>
      </w:pPr>
    </w:p>
    <w:p w14:paraId="5D739FA3" w14:textId="13E8BDB1" w:rsidR="00763936" w:rsidRPr="00DE28E5" w:rsidRDefault="003F09FC"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La lavorazione professionale del colore nella cinematografia oggi </w:t>
      </w:r>
      <w:r w:rsidR="0009022F">
        <w:rPr>
          <w:rFonts w:ascii="Arial" w:hAnsi="Arial" w:cs="Arial"/>
          <w:sz w:val="24"/>
          <w:szCs w:val="24"/>
          <w:lang w:val="en-US"/>
        </w:rPr>
        <w:t xml:space="preserve">ha ereditato molto dalla lavorazione sulla pellicola. </w:t>
      </w:r>
      <w:r w:rsidR="00763936" w:rsidRPr="00DE28E5">
        <w:rPr>
          <w:rFonts w:ascii="Arial" w:hAnsi="Arial" w:cs="Arial"/>
          <w:sz w:val="24"/>
          <w:szCs w:val="24"/>
          <w:lang w:val="en-US"/>
        </w:rPr>
        <w:t xml:space="preserve">Per </w:t>
      </w:r>
      <w:r w:rsidR="0009022F">
        <w:rPr>
          <w:rFonts w:ascii="Arial" w:hAnsi="Arial" w:cs="Arial"/>
          <w:sz w:val="24"/>
          <w:szCs w:val="24"/>
          <w:lang w:val="en-US"/>
        </w:rPr>
        <w:t>controllare se ogni rullo aveva</w:t>
      </w:r>
      <w:r w:rsidR="00763936" w:rsidRPr="00DE28E5">
        <w:rPr>
          <w:rFonts w:ascii="Arial" w:hAnsi="Arial" w:cs="Arial"/>
          <w:sz w:val="24"/>
          <w:szCs w:val="24"/>
          <w:lang w:val="en-US"/>
        </w:rPr>
        <w:t xml:space="preserve"> la stessa tonalità di colore</w:t>
      </w:r>
      <w:r w:rsidR="0009022F">
        <w:rPr>
          <w:rFonts w:ascii="Arial" w:hAnsi="Arial" w:cs="Arial"/>
          <w:sz w:val="24"/>
          <w:szCs w:val="24"/>
          <w:lang w:val="en-US"/>
        </w:rPr>
        <w:t xml:space="preserve">, si compiva una </w:t>
      </w:r>
      <w:r w:rsidR="00763936" w:rsidRPr="00DE28E5">
        <w:rPr>
          <w:rFonts w:ascii="Arial" w:hAnsi="Arial" w:cs="Arial"/>
          <w:sz w:val="24"/>
          <w:szCs w:val="24"/>
          <w:lang w:val="en-US"/>
        </w:rPr>
        <w:t xml:space="preserve">ispezione visiva o </w:t>
      </w:r>
      <w:r w:rsidR="0009022F">
        <w:rPr>
          <w:rFonts w:ascii="Arial" w:hAnsi="Arial" w:cs="Arial"/>
          <w:sz w:val="24"/>
          <w:szCs w:val="24"/>
          <w:lang w:val="en-US"/>
        </w:rPr>
        <w:t>una</w:t>
      </w:r>
      <w:r w:rsidR="00763936" w:rsidRPr="00DE28E5">
        <w:rPr>
          <w:rFonts w:ascii="Arial" w:hAnsi="Arial" w:cs="Arial"/>
          <w:sz w:val="24"/>
          <w:szCs w:val="24"/>
          <w:lang w:val="en-US"/>
        </w:rPr>
        <w:t xml:space="preserve"> misura</w:t>
      </w:r>
      <w:r w:rsidR="0009022F">
        <w:rPr>
          <w:rFonts w:ascii="Arial" w:hAnsi="Arial" w:cs="Arial"/>
          <w:sz w:val="24"/>
          <w:szCs w:val="24"/>
          <w:lang w:val="en-US"/>
        </w:rPr>
        <w:t>zione; i</w:t>
      </w:r>
      <w:r w:rsidR="00763936" w:rsidRPr="00DE28E5">
        <w:rPr>
          <w:rFonts w:ascii="Arial" w:hAnsi="Arial" w:cs="Arial"/>
          <w:sz w:val="24"/>
          <w:szCs w:val="24"/>
          <w:lang w:val="en-US"/>
        </w:rPr>
        <w:t xml:space="preserve">n ogni rullo stampato e nella codina c’era sempre nascosto un </w:t>
      </w:r>
      <w:r w:rsidR="00763936" w:rsidRPr="0009022F">
        <w:rPr>
          <w:rFonts w:ascii="Arial" w:hAnsi="Arial" w:cs="Arial"/>
          <w:i/>
          <w:sz w:val="24"/>
          <w:szCs w:val="24"/>
          <w:lang w:val="en-US"/>
        </w:rPr>
        <w:t>test chart</w:t>
      </w:r>
      <w:r w:rsidR="00763936" w:rsidRPr="00DE28E5">
        <w:rPr>
          <w:rFonts w:ascii="Arial" w:hAnsi="Arial" w:cs="Arial"/>
          <w:sz w:val="24"/>
          <w:szCs w:val="24"/>
          <w:lang w:val="en-US"/>
        </w:rPr>
        <w:t xml:space="preserve">. Queste </w:t>
      </w:r>
      <w:r w:rsidR="00763936" w:rsidRPr="0009022F">
        <w:rPr>
          <w:rFonts w:ascii="Arial" w:hAnsi="Arial" w:cs="Arial"/>
          <w:i/>
          <w:sz w:val="24"/>
          <w:szCs w:val="24"/>
          <w:lang w:val="en-US"/>
        </w:rPr>
        <w:t>patch</w:t>
      </w:r>
      <w:r w:rsidR="00763936" w:rsidRPr="00DE28E5">
        <w:rPr>
          <w:rFonts w:ascii="Arial" w:hAnsi="Arial" w:cs="Arial"/>
          <w:sz w:val="24"/>
          <w:szCs w:val="24"/>
          <w:lang w:val="en-US"/>
        </w:rPr>
        <w:t xml:space="preserve"> clorate possono essere misurate con il densitometro che </w:t>
      </w:r>
      <w:r w:rsidR="0009022F">
        <w:rPr>
          <w:rFonts w:ascii="Arial" w:hAnsi="Arial" w:cs="Arial"/>
          <w:sz w:val="24"/>
          <w:szCs w:val="24"/>
          <w:lang w:val="en-US"/>
        </w:rPr>
        <w:t>indica la composizione del colore</w:t>
      </w:r>
      <w:r w:rsidR="00AB0148">
        <w:rPr>
          <w:rFonts w:ascii="Arial" w:hAnsi="Arial" w:cs="Arial"/>
          <w:sz w:val="24"/>
          <w:szCs w:val="24"/>
          <w:lang w:val="en-US"/>
        </w:rPr>
        <w:t>. La</w:t>
      </w:r>
      <w:r w:rsidR="00763936" w:rsidRPr="00DE28E5">
        <w:rPr>
          <w:rFonts w:ascii="Arial" w:hAnsi="Arial" w:cs="Arial"/>
          <w:sz w:val="24"/>
          <w:szCs w:val="24"/>
          <w:lang w:val="en-US"/>
        </w:rPr>
        <w:t xml:space="preserve"> pellicola ci ha insegnato a usare una codifica del colore del digitale che non è lineare</w:t>
      </w:r>
      <w:r w:rsidR="00EC1E30">
        <w:rPr>
          <w:rFonts w:ascii="Arial" w:hAnsi="Arial" w:cs="Arial"/>
          <w:sz w:val="24"/>
          <w:szCs w:val="24"/>
          <w:lang w:val="en-US"/>
        </w:rPr>
        <w:t>, ma logaritmico</w:t>
      </w:r>
      <w:r w:rsidR="00763936" w:rsidRPr="00DE28E5">
        <w:rPr>
          <w:rFonts w:ascii="Arial" w:hAnsi="Arial" w:cs="Arial"/>
          <w:sz w:val="24"/>
          <w:szCs w:val="24"/>
          <w:lang w:val="en-US"/>
        </w:rPr>
        <w:t xml:space="preserve">. </w:t>
      </w:r>
    </w:p>
    <w:p w14:paraId="37C00A5B"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7CBA1202" w14:textId="77777777" w:rsidR="0012788B" w:rsidRDefault="0012788B" w:rsidP="00DE28E5">
      <w:pPr>
        <w:widowControl w:val="0"/>
        <w:autoSpaceDE w:val="0"/>
        <w:autoSpaceDN w:val="0"/>
        <w:adjustRightInd w:val="0"/>
        <w:spacing w:after="0" w:line="240" w:lineRule="auto"/>
        <w:jc w:val="both"/>
        <w:rPr>
          <w:rFonts w:ascii="Arial" w:hAnsi="Arial" w:cs="Arial"/>
          <w:b/>
          <w:bCs/>
          <w:sz w:val="24"/>
          <w:szCs w:val="24"/>
          <w:lang w:val="en-US"/>
        </w:rPr>
      </w:pPr>
    </w:p>
    <w:p w14:paraId="0951DBA7" w14:textId="24645223" w:rsidR="0012788B" w:rsidRDefault="0012788B"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Le immagini ad ampia latitudine di posa (HDR)</w:t>
      </w:r>
    </w:p>
    <w:p w14:paraId="37AFD298" w14:textId="77777777" w:rsidR="0012788B" w:rsidRDefault="0012788B" w:rsidP="00DE28E5">
      <w:pPr>
        <w:widowControl w:val="0"/>
        <w:autoSpaceDE w:val="0"/>
        <w:autoSpaceDN w:val="0"/>
        <w:adjustRightInd w:val="0"/>
        <w:spacing w:after="0" w:line="240" w:lineRule="auto"/>
        <w:jc w:val="both"/>
        <w:rPr>
          <w:rFonts w:ascii="Arial" w:hAnsi="Arial" w:cs="Arial"/>
          <w:b/>
          <w:bCs/>
          <w:sz w:val="24"/>
          <w:szCs w:val="24"/>
          <w:lang w:val="en-US"/>
        </w:rPr>
      </w:pPr>
    </w:p>
    <w:p w14:paraId="62946F6D" w14:textId="2978FF2E" w:rsidR="00763936" w:rsidRPr="00DE28E5" w:rsidRDefault="0012788B"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Molto spesso la codifica logaritmica non basta e si utilizza</w:t>
      </w:r>
      <w:r w:rsidR="00FF6301">
        <w:rPr>
          <w:rFonts w:ascii="Arial" w:hAnsi="Arial" w:cs="Arial"/>
          <w:sz w:val="24"/>
          <w:szCs w:val="24"/>
          <w:lang w:val="en-US"/>
        </w:rPr>
        <w:t>no</w:t>
      </w:r>
      <w:r w:rsidR="00763936" w:rsidRPr="00DE28E5">
        <w:rPr>
          <w:rFonts w:ascii="Arial" w:hAnsi="Arial" w:cs="Arial"/>
          <w:sz w:val="24"/>
          <w:szCs w:val="24"/>
          <w:lang w:val="en-US"/>
        </w:rPr>
        <w:t xml:space="preserve"> immagini ad ampia latitudine di posa</w:t>
      </w:r>
      <w:r w:rsidR="00FF6301">
        <w:rPr>
          <w:rFonts w:ascii="Arial" w:hAnsi="Arial" w:cs="Arial"/>
          <w:sz w:val="24"/>
          <w:szCs w:val="24"/>
          <w:lang w:val="en-US"/>
        </w:rPr>
        <w:t xml:space="preserve">, </w:t>
      </w:r>
      <w:r w:rsidR="00763936" w:rsidRPr="00DE28E5">
        <w:rPr>
          <w:rFonts w:ascii="Arial" w:hAnsi="Arial" w:cs="Arial"/>
          <w:sz w:val="24"/>
          <w:szCs w:val="24"/>
          <w:lang w:val="en-US"/>
        </w:rPr>
        <w:t xml:space="preserve">nessuna camera sarebbe in grado di mostrare i dettagli che ci </w:t>
      </w:r>
      <w:r w:rsidR="00FF6301">
        <w:rPr>
          <w:rFonts w:ascii="Arial" w:hAnsi="Arial" w:cs="Arial"/>
          <w:sz w:val="24"/>
          <w:szCs w:val="24"/>
          <w:lang w:val="en-US"/>
        </w:rPr>
        <w:t>sono dentro determinate immagini:</w:t>
      </w:r>
      <w:r w:rsidR="00763936" w:rsidRPr="00DE28E5">
        <w:rPr>
          <w:rFonts w:ascii="Arial" w:hAnsi="Arial" w:cs="Arial"/>
          <w:sz w:val="24"/>
          <w:szCs w:val="24"/>
          <w:lang w:val="en-US"/>
        </w:rPr>
        <w:t xml:space="preserve"> se devo </w:t>
      </w:r>
      <w:r w:rsidR="00FF6301">
        <w:rPr>
          <w:rFonts w:ascii="Arial" w:hAnsi="Arial" w:cs="Arial"/>
          <w:sz w:val="24"/>
          <w:szCs w:val="24"/>
          <w:lang w:val="en-US"/>
        </w:rPr>
        <w:t>realizzare</w:t>
      </w:r>
      <w:r w:rsidR="00763936" w:rsidRPr="00DE28E5">
        <w:rPr>
          <w:rFonts w:ascii="Arial" w:hAnsi="Arial" w:cs="Arial"/>
          <w:sz w:val="24"/>
          <w:szCs w:val="24"/>
          <w:lang w:val="en-US"/>
        </w:rPr>
        <w:t xml:space="preserve"> degli effetti speciali devo </w:t>
      </w:r>
      <w:r w:rsidR="00FF6301">
        <w:rPr>
          <w:rFonts w:ascii="Arial" w:hAnsi="Arial" w:cs="Arial"/>
          <w:sz w:val="24"/>
          <w:szCs w:val="24"/>
          <w:lang w:val="en-US"/>
        </w:rPr>
        <w:t>conosere</w:t>
      </w:r>
      <w:r w:rsidR="00763936" w:rsidRPr="00DE28E5">
        <w:rPr>
          <w:rFonts w:ascii="Arial" w:hAnsi="Arial" w:cs="Arial"/>
          <w:sz w:val="24"/>
          <w:szCs w:val="24"/>
          <w:lang w:val="en-US"/>
        </w:rPr>
        <w:t xml:space="preserve"> ogni minimo dettagli sui raggi di luce e sui raggi di illuminazione. </w:t>
      </w:r>
      <w:r w:rsidR="00DF39EE">
        <w:rPr>
          <w:rFonts w:ascii="Arial" w:hAnsi="Arial" w:cs="Arial"/>
          <w:sz w:val="24"/>
          <w:szCs w:val="24"/>
          <w:lang w:val="en-US"/>
        </w:rPr>
        <w:t>S</w:t>
      </w:r>
      <w:r w:rsidR="00763936" w:rsidRPr="00DE28E5">
        <w:rPr>
          <w:rFonts w:ascii="Arial" w:hAnsi="Arial" w:cs="Arial"/>
          <w:sz w:val="24"/>
          <w:szCs w:val="24"/>
          <w:lang w:val="en-US"/>
        </w:rPr>
        <w:t xml:space="preserve">i utilizzano </w:t>
      </w:r>
      <w:r w:rsidR="00DF39EE">
        <w:rPr>
          <w:rFonts w:ascii="Arial" w:hAnsi="Arial" w:cs="Arial"/>
          <w:sz w:val="24"/>
          <w:szCs w:val="24"/>
          <w:lang w:val="en-US"/>
        </w:rPr>
        <w:t xml:space="preserve">allora </w:t>
      </w:r>
      <w:r w:rsidR="00763936" w:rsidRPr="00DE28E5">
        <w:rPr>
          <w:rFonts w:ascii="Arial" w:hAnsi="Arial" w:cs="Arial"/>
          <w:sz w:val="24"/>
          <w:szCs w:val="24"/>
          <w:lang w:val="en-US"/>
        </w:rPr>
        <w:t>più foto a diversa esposizione per garantire ciò.</w:t>
      </w:r>
    </w:p>
    <w:p w14:paraId="73839EAF"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21E245AE" w14:textId="77777777" w:rsidR="00DF39EE" w:rsidRDefault="00DF39EE" w:rsidP="00DE28E5">
      <w:pPr>
        <w:widowControl w:val="0"/>
        <w:autoSpaceDE w:val="0"/>
        <w:autoSpaceDN w:val="0"/>
        <w:adjustRightInd w:val="0"/>
        <w:spacing w:after="0" w:line="240" w:lineRule="auto"/>
        <w:jc w:val="both"/>
        <w:rPr>
          <w:rFonts w:ascii="Arial" w:hAnsi="Arial" w:cs="Arial"/>
          <w:b/>
          <w:bCs/>
          <w:sz w:val="24"/>
          <w:szCs w:val="24"/>
          <w:lang w:val="en-US"/>
        </w:rPr>
      </w:pPr>
    </w:p>
    <w:p w14:paraId="0097E002" w14:textId="3A274AA8" w:rsidR="00DF39EE" w:rsidRPr="00DF39EE" w:rsidRDefault="00DF39EE"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Gli strumenti del </w:t>
      </w:r>
      <w:r>
        <w:rPr>
          <w:rFonts w:ascii="Arial" w:hAnsi="Arial" w:cs="Arial"/>
          <w:b/>
          <w:bCs/>
          <w:i/>
          <w:sz w:val="24"/>
          <w:szCs w:val="24"/>
          <w:lang w:val="en-US"/>
        </w:rPr>
        <w:t>colorist</w:t>
      </w:r>
      <w:r>
        <w:rPr>
          <w:rFonts w:ascii="Arial" w:hAnsi="Arial" w:cs="Arial"/>
          <w:b/>
          <w:bCs/>
          <w:sz w:val="24"/>
          <w:szCs w:val="24"/>
          <w:lang w:val="en-US"/>
        </w:rPr>
        <w:t xml:space="preserve">: la </w:t>
      </w:r>
      <w:r>
        <w:rPr>
          <w:rFonts w:ascii="Arial" w:hAnsi="Arial" w:cs="Arial"/>
          <w:b/>
          <w:bCs/>
          <w:i/>
          <w:sz w:val="24"/>
          <w:szCs w:val="24"/>
          <w:lang w:val="en-US"/>
        </w:rPr>
        <w:t xml:space="preserve">color </w:t>
      </w:r>
      <w:r>
        <w:rPr>
          <w:rFonts w:ascii="Arial" w:hAnsi="Arial" w:cs="Arial"/>
          <w:b/>
          <w:bCs/>
          <w:sz w:val="24"/>
          <w:szCs w:val="24"/>
          <w:lang w:val="en-US"/>
        </w:rPr>
        <w:t>primaria</w:t>
      </w:r>
    </w:p>
    <w:p w14:paraId="1067F191" w14:textId="77777777" w:rsidR="00DF39EE" w:rsidRDefault="00DF39EE" w:rsidP="00DE28E5">
      <w:pPr>
        <w:widowControl w:val="0"/>
        <w:autoSpaceDE w:val="0"/>
        <w:autoSpaceDN w:val="0"/>
        <w:adjustRightInd w:val="0"/>
        <w:spacing w:after="0" w:line="240" w:lineRule="auto"/>
        <w:jc w:val="both"/>
        <w:rPr>
          <w:rFonts w:ascii="Arial" w:hAnsi="Arial" w:cs="Arial"/>
          <w:sz w:val="24"/>
          <w:szCs w:val="24"/>
          <w:lang w:val="en-US"/>
        </w:rPr>
      </w:pPr>
    </w:p>
    <w:p w14:paraId="06A497AC" w14:textId="6DB45235" w:rsidR="00763936" w:rsidRDefault="00DF39EE"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6870A1">
        <w:rPr>
          <w:rFonts w:ascii="Arial" w:hAnsi="Arial" w:cs="Arial"/>
          <w:sz w:val="24"/>
          <w:szCs w:val="24"/>
          <w:lang w:val="en-US"/>
        </w:rPr>
        <w:t>È u</w:t>
      </w:r>
      <w:r w:rsidR="00763936" w:rsidRPr="00DE28E5">
        <w:rPr>
          <w:rFonts w:ascii="Arial" w:hAnsi="Arial" w:cs="Arial"/>
          <w:sz w:val="24"/>
          <w:szCs w:val="24"/>
          <w:lang w:val="en-US"/>
        </w:rPr>
        <w:t xml:space="preserve">na </w:t>
      </w:r>
      <w:r w:rsidR="00763936" w:rsidRPr="006870A1">
        <w:rPr>
          <w:rFonts w:ascii="Arial" w:hAnsi="Arial" w:cs="Arial"/>
          <w:i/>
          <w:sz w:val="24"/>
          <w:szCs w:val="24"/>
          <w:lang w:val="en-US"/>
        </w:rPr>
        <w:t>color correction</w:t>
      </w:r>
      <w:r w:rsidR="00763936" w:rsidRPr="00DE28E5">
        <w:rPr>
          <w:rFonts w:ascii="Arial" w:hAnsi="Arial" w:cs="Arial"/>
          <w:sz w:val="24"/>
          <w:szCs w:val="24"/>
          <w:lang w:val="en-US"/>
        </w:rPr>
        <w:t xml:space="preserve"> che </w:t>
      </w:r>
      <w:r w:rsidR="006870A1">
        <w:rPr>
          <w:rFonts w:ascii="Arial" w:hAnsi="Arial" w:cs="Arial"/>
          <w:sz w:val="24"/>
          <w:szCs w:val="24"/>
          <w:lang w:val="en-US"/>
        </w:rPr>
        <w:t>avviene su tutto il fotogramma, con semplici strumenti, e c</w:t>
      </w:r>
      <w:r w:rsidR="00763936" w:rsidRPr="00DE28E5">
        <w:rPr>
          <w:rFonts w:ascii="Arial" w:hAnsi="Arial" w:cs="Arial"/>
          <w:sz w:val="24"/>
          <w:szCs w:val="24"/>
          <w:lang w:val="en-US"/>
        </w:rPr>
        <w:t>he ha lo scopo di esaltare esteticamente l’immagine oppure correggere anche colori tecnici rela</w:t>
      </w:r>
      <w:r w:rsidR="000276D9">
        <w:rPr>
          <w:rFonts w:ascii="Arial" w:hAnsi="Arial" w:cs="Arial"/>
          <w:sz w:val="24"/>
          <w:szCs w:val="24"/>
          <w:lang w:val="en-US"/>
        </w:rPr>
        <w:t xml:space="preserve">tivi all’esposizione o altro. </w:t>
      </w:r>
    </w:p>
    <w:p w14:paraId="244E85D0" w14:textId="77777777" w:rsidR="000276D9" w:rsidRDefault="000276D9" w:rsidP="00DE28E5">
      <w:pPr>
        <w:widowControl w:val="0"/>
        <w:autoSpaceDE w:val="0"/>
        <w:autoSpaceDN w:val="0"/>
        <w:adjustRightInd w:val="0"/>
        <w:spacing w:after="0" w:line="240" w:lineRule="auto"/>
        <w:jc w:val="both"/>
        <w:rPr>
          <w:rFonts w:ascii="Arial" w:hAnsi="Arial" w:cs="Arial"/>
          <w:sz w:val="24"/>
          <w:szCs w:val="24"/>
          <w:lang w:val="en-US"/>
        </w:rPr>
      </w:pPr>
    </w:p>
    <w:p w14:paraId="36482F42" w14:textId="77777777" w:rsidR="000276D9" w:rsidRDefault="000276D9" w:rsidP="00DE28E5">
      <w:pPr>
        <w:widowControl w:val="0"/>
        <w:autoSpaceDE w:val="0"/>
        <w:autoSpaceDN w:val="0"/>
        <w:adjustRightInd w:val="0"/>
        <w:spacing w:after="0" w:line="240" w:lineRule="auto"/>
        <w:jc w:val="both"/>
        <w:rPr>
          <w:rFonts w:ascii="Arial" w:hAnsi="Arial" w:cs="Arial"/>
          <w:sz w:val="24"/>
          <w:szCs w:val="24"/>
          <w:lang w:val="en-US"/>
        </w:rPr>
      </w:pPr>
    </w:p>
    <w:p w14:paraId="1BEACEB3" w14:textId="4C799030" w:rsidR="00763936" w:rsidRDefault="006870A1"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La </w:t>
      </w:r>
      <w:r>
        <w:rPr>
          <w:rFonts w:ascii="Arial" w:hAnsi="Arial" w:cs="Arial"/>
          <w:b/>
          <w:bCs/>
          <w:i/>
          <w:sz w:val="24"/>
          <w:szCs w:val="24"/>
          <w:lang w:val="en-US"/>
        </w:rPr>
        <w:t xml:space="preserve">color </w:t>
      </w:r>
      <w:r>
        <w:rPr>
          <w:rFonts w:ascii="Arial" w:hAnsi="Arial" w:cs="Arial"/>
          <w:b/>
          <w:bCs/>
          <w:sz w:val="24"/>
          <w:szCs w:val="24"/>
          <w:lang w:val="en-US"/>
        </w:rPr>
        <w:t>secondaria: le matte (maschere)</w:t>
      </w:r>
    </w:p>
    <w:p w14:paraId="3BA5389C" w14:textId="77777777" w:rsidR="006870A1" w:rsidRPr="00DE28E5" w:rsidRDefault="006870A1" w:rsidP="00DE28E5">
      <w:pPr>
        <w:widowControl w:val="0"/>
        <w:autoSpaceDE w:val="0"/>
        <w:autoSpaceDN w:val="0"/>
        <w:adjustRightInd w:val="0"/>
        <w:spacing w:after="0" w:line="240" w:lineRule="auto"/>
        <w:jc w:val="both"/>
        <w:rPr>
          <w:rFonts w:ascii="Arial" w:hAnsi="Arial" w:cs="Arial"/>
          <w:b/>
          <w:bCs/>
          <w:sz w:val="24"/>
          <w:szCs w:val="24"/>
          <w:lang w:val="en-US"/>
        </w:rPr>
      </w:pPr>
    </w:p>
    <w:p w14:paraId="1A0876A8" w14:textId="4D881609" w:rsidR="00763936" w:rsidRDefault="006870A1"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F361B4">
        <w:rPr>
          <w:rFonts w:ascii="Arial" w:hAnsi="Arial" w:cs="Arial"/>
          <w:sz w:val="24"/>
          <w:szCs w:val="24"/>
          <w:lang w:val="en-US"/>
        </w:rPr>
        <w:t>Questa tecnica c</w:t>
      </w:r>
      <w:r w:rsidR="00763936" w:rsidRPr="00DE28E5">
        <w:rPr>
          <w:rFonts w:ascii="Arial" w:hAnsi="Arial" w:cs="Arial"/>
          <w:sz w:val="24"/>
          <w:szCs w:val="24"/>
          <w:lang w:val="en-US"/>
        </w:rPr>
        <w:t xml:space="preserve">onsiste nel variare il colore </w:t>
      </w:r>
      <w:r w:rsidR="00BE64F6">
        <w:rPr>
          <w:rFonts w:ascii="Arial" w:hAnsi="Arial" w:cs="Arial"/>
          <w:sz w:val="24"/>
          <w:szCs w:val="24"/>
          <w:lang w:val="en-US"/>
        </w:rPr>
        <w:t>da solo una parte della scena, e s</w:t>
      </w:r>
      <w:r w:rsidR="00763936" w:rsidRPr="00DE28E5">
        <w:rPr>
          <w:rFonts w:ascii="Arial" w:hAnsi="Arial" w:cs="Arial"/>
          <w:sz w:val="24"/>
          <w:szCs w:val="24"/>
          <w:lang w:val="en-US"/>
        </w:rPr>
        <w:t>i può fare con dell</w:t>
      </w:r>
      <w:r w:rsidR="00BE64F6">
        <w:rPr>
          <w:rFonts w:ascii="Arial" w:hAnsi="Arial" w:cs="Arial"/>
          <w:sz w:val="24"/>
          <w:szCs w:val="24"/>
          <w:lang w:val="en-US"/>
        </w:rPr>
        <w:t>e maschere che vengono sovrapposte</w:t>
      </w:r>
      <w:r w:rsidR="00763936" w:rsidRPr="00DE28E5">
        <w:rPr>
          <w:rFonts w:ascii="Arial" w:hAnsi="Arial" w:cs="Arial"/>
          <w:sz w:val="24"/>
          <w:szCs w:val="24"/>
          <w:lang w:val="en-US"/>
        </w:rPr>
        <w:t xml:space="preserve"> all’immagine. Capiamo che </w:t>
      </w:r>
      <w:r w:rsidR="00934B45">
        <w:rPr>
          <w:rFonts w:ascii="Arial" w:hAnsi="Arial" w:cs="Arial"/>
          <w:sz w:val="24"/>
          <w:szCs w:val="24"/>
          <w:lang w:val="en-US"/>
        </w:rPr>
        <w:t xml:space="preserve">la pellicola è </w:t>
      </w:r>
      <w:r w:rsidR="00763936" w:rsidRPr="00DE28E5">
        <w:rPr>
          <w:rFonts w:ascii="Arial" w:hAnsi="Arial" w:cs="Arial"/>
          <w:sz w:val="24"/>
          <w:szCs w:val="24"/>
          <w:lang w:val="en-US"/>
        </w:rPr>
        <w:t xml:space="preserve">da sottoporre a </w:t>
      </w:r>
      <w:r w:rsidR="00763936" w:rsidRPr="00934B45">
        <w:rPr>
          <w:rFonts w:ascii="Arial" w:hAnsi="Arial" w:cs="Arial"/>
          <w:i/>
          <w:sz w:val="24"/>
          <w:szCs w:val="24"/>
          <w:lang w:val="en-US"/>
        </w:rPr>
        <w:t>color</w:t>
      </w:r>
      <w:r w:rsidR="00763936" w:rsidRPr="00DE28E5">
        <w:rPr>
          <w:rFonts w:ascii="Arial" w:hAnsi="Arial" w:cs="Arial"/>
          <w:sz w:val="24"/>
          <w:szCs w:val="24"/>
          <w:lang w:val="en-US"/>
        </w:rPr>
        <w:t xml:space="preserve"> se nell’immagine vediamo il bianco</w:t>
      </w:r>
      <w:r w:rsidR="00934B45">
        <w:rPr>
          <w:rFonts w:ascii="Arial" w:hAnsi="Arial" w:cs="Arial"/>
          <w:sz w:val="24"/>
          <w:szCs w:val="24"/>
          <w:lang w:val="en-US"/>
        </w:rPr>
        <w:t xml:space="preserve">, che corrisponde alla </w:t>
      </w:r>
      <w:r w:rsidR="00763936" w:rsidRPr="00DE28E5">
        <w:rPr>
          <w:rFonts w:ascii="Arial" w:hAnsi="Arial" w:cs="Arial"/>
          <w:sz w:val="24"/>
          <w:szCs w:val="24"/>
          <w:lang w:val="en-US"/>
        </w:rPr>
        <w:t xml:space="preserve">zona da colorare completamente, </w:t>
      </w:r>
      <w:r w:rsidR="00934B45">
        <w:rPr>
          <w:rFonts w:ascii="Arial" w:hAnsi="Arial" w:cs="Arial"/>
          <w:sz w:val="24"/>
          <w:szCs w:val="24"/>
          <w:lang w:val="en-US"/>
        </w:rPr>
        <w:t xml:space="preserve">mentre </w:t>
      </w:r>
      <w:r w:rsidR="00763936" w:rsidRPr="00DE28E5">
        <w:rPr>
          <w:rFonts w:ascii="Arial" w:hAnsi="Arial" w:cs="Arial"/>
          <w:sz w:val="24"/>
          <w:szCs w:val="24"/>
          <w:lang w:val="en-US"/>
        </w:rPr>
        <w:t>se c’è il nero non c’e da colorare</w:t>
      </w:r>
      <w:r w:rsidR="00934B45">
        <w:rPr>
          <w:rFonts w:ascii="Arial" w:hAnsi="Arial" w:cs="Arial"/>
          <w:sz w:val="24"/>
          <w:szCs w:val="24"/>
          <w:lang w:val="en-US"/>
        </w:rPr>
        <w:t xml:space="preserve">. Il grigio invece </w:t>
      </w:r>
      <w:r w:rsidR="00763936" w:rsidRPr="00DE28E5">
        <w:rPr>
          <w:rFonts w:ascii="Arial" w:hAnsi="Arial" w:cs="Arial"/>
          <w:sz w:val="24"/>
          <w:szCs w:val="24"/>
          <w:lang w:val="en-US"/>
        </w:rPr>
        <w:t xml:space="preserve">implica che la </w:t>
      </w:r>
      <w:r w:rsidR="00763936" w:rsidRPr="00934B45">
        <w:rPr>
          <w:rFonts w:ascii="Arial" w:hAnsi="Arial" w:cs="Arial"/>
          <w:i/>
          <w:sz w:val="24"/>
          <w:szCs w:val="24"/>
          <w:lang w:val="en-US"/>
        </w:rPr>
        <w:t>color</w:t>
      </w:r>
      <w:r w:rsidR="00763936" w:rsidRPr="00DE28E5">
        <w:rPr>
          <w:rFonts w:ascii="Arial" w:hAnsi="Arial" w:cs="Arial"/>
          <w:sz w:val="24"/>
          <w:szCs w:val="24"/>
          <w:lang w:val="en-US"/>
        </w:rPr>
        <w:t xml:space="preserve"> è applicata in minor percentuale</w:t>
      </w:r>
      <w:r w:rsidR="00934B45">
        <w:rPr>
          <w:rFonts w:ascii="Arial" w:hAnsi="Arial" w:cs="Arial"/>
          <w:sz w:val="24"/>
          <w:szCs w:val="24"/>
          <w:lang w:val="en-US"/>
        </w:rPr>
        <w:t>,</w:t>
      </w:r>
      <w:r w:rsidR="00763936" w:rsidRPr="00DE28E5">
        <w:rPr>
          <w:rFonts w:ascii="Arial" w:hAnsi="Arial" w:cs="Arial"/>
          <w:sz w:val="24"/>
          <w:szCs w:val="24"/>
          <w:lang w:val="en-US"/>
        </w:rPr>
        <w:t xml:space="preserve"> fino ad a</w:t>
      </w:r>
      <w:r w:rsidR="00934B45">
        <w:rPr>
          <w:rFonts w:ascii="Arial" w:hAnsi="Arial" w:cs="Arial"/>
          <w:sz w:val="24"/>
          <w:szCs w:val="24"/>
          <w:lang w:val="en-US"/>
        </w:rPr>
        <w:t>rrivare al nero. Le maschere sono realizzate</w:t>
      </w:r>
      <w:r w:rsidR="00763936" w:rsidRPr="00DE28E5">
        <w:rPr>
          <w:rFonts w:ascii="Arial" w:hAnsi="Arial" w:cs="Arial"/>
          <w:sz w:val="24"/>
          <w:szCs w:val="24"/>
          <w:lang w:val="en-US"/>
        </w:rPr>
        <w:t xml:space="preserve"> </w:t>
      </w:r>
      <w:r w:rsidR="00934B45">
        <w:rPr>
          <w:rFonts w:ascii="Arial" w:hAnsi="Arial" w:cs="Arial"/>
          <w:sz w:val="24"/>
          <w:szCs w:val="24"/>
          <w:lang w:val="en-US"/>
        </w:rPr>
        <w:t xml:space="preserve">da </w:t>
      </w:r>
      <w:r w:rsidR="00763936" w:rsidRPr="00DE28E5">
        <w:rPr>
          <w:rFonts w:ascii="Arial" w:hAnsi="Arial" w:cs="Arial"/>
          <w:sz w:val="24"/>
          <w:szCs w:val="24"/>
          <w:lang w:val="en-US"/>
        </w:rPr>
        <w:t xml:space="preserve">artisti che </w:t>
      </w:r>
      <w:r w:rsidR="00934B45">
        <w:rPr>
          <w:rFonts w:ascii="Arial" w:hAnsi="Arial" w:cs="Arial"/>
          <w:sz w:val="24"/>
          <w:szCs w:val="24"/>
          <w:lang w:val="en-US"/>
        </w:rPr>
        <w:t xml:space="preserve">le compongono a mano, come si fa </w:t>
      </w:r>
      <w:r w:rsidR="00763936" w:rsidRPr="00DE28E5">
        <w:rPr>
          <w:rFonts w:ascii="Arial" w:hAnsi="Arial" w:cs="Arial"/>
          <w:sz w:val="24"/>
          <w:szCs w:val="24"/>
          <w:lang w:val="en-US"/>
        </w:rPr>
        <w:t>per alcuni effetti speciali molto complessi. Nella maggior parte dei casi si utilizzano degli strumenti per iden</w:t>
      </w:r>
      <w:r w:rsidR="00934B45">
        <w:rPr>
          <w:rFonts w:ascii="Arial" w:hAnsi="Arial" w:cs="Arial"/>
          <w:sz w:val="24"/>
          <w:szCs w:val="24"/>
          <w:lang w:val="en-US"/>
        </w:rPr>
        <w:t>tificare la maschera.</w:t>
      </w:r>
    </w:p>
    <w:p w14:paraId="23094422" w14:textId="77777777" w:rsidR="009D5D0A" w:rsidRDefault="009D5D0A" w:rsidP="00DE28E5">
      <w:pPr>
        <w:widowControl w:val="0"/>
        <w:autoSpaceDE w:val="0"/>
        <w:autoSpaceDN w:val="0"/>
        <w:adjustRightInd w:val="0"/>
        <w:spacing w:after="0" w:line="240" w:lineRule="auto"/>
        <w:jc w:val="both"/>
        <w:rPr>
          <w:rFonts w:ascii="Arial" w:hAnsi="Arial" w:cs="Arial"/>
          <w:sz w:val="24"/>
          <w:szCs w:val="24"/>
          <w:lang w:val="en-US"/>
        </w:rPr>
      </w:pPr>
    </w:p>
    <w:p w14:paraId="541CAABC" w14:textId="77777777" w:rsidR="00BA6040" w:rsidRPr="00DE28E5" w:rsidRDefault="00BA6040" w:rsidP="00DE28E5">
      <w:pPr>
        <w:widowControl w:val="0"/>
        <w:autoSpaceDE w:val="0"/>
        <w:autoSpaceDN w:val="0"/>
        <w:adjustRightInd w:val="0"/>
        <w:spacing w:after="0" w:line="240" w:lineRule="auto"/>
        <w:jc w:val="both"/>
        <w:rPr>
          <w:rFonts w:ascii="Arial" w:hAnsi="Arial" w:cs="Arial"/>
          <w:sz w:val="24"/>
          <w:szCs w:val="24"/>
          <w:lang w:val="en-US"/>
        </w:rPr>
      </w:pPr>
    </w:p>
    <w:p w14:paraId="51BCC566" w14:textId="4C83C8E8" w:rsidR="00763936" w:rsidRPr="00DE28E5" w:rsidRDefault="00BE64F6"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La </w:t>
      </w:r>
      <w:r w:rsidRPr="006B20D3">
        <w:rPr>
          <w:rFonts w:ascii="Arial" w:hAnsi="Arial" w:cs="Arial"/>
          <w:b/>
          <w:bCs/>
          <w:i/>
          <w:sz w:val="24"/>
          <w:szCs w:val="24"/>
          <w:lang w:val="en-US"/>
        </w:rPr>
        <w:t>color</w:t>
      </w:r>
      <w:r>
        <w:rPr>
          <w:rFonts w:ascii="Arial" w:hAnsi="Arial" w:cs="Arial"/>
          <w:b/>
          <w:bCs/>
          <w:sz w:val="24"/>
          <w:szCs w:val="24"/>
          <w:lang w:val="en-US"/>
        </w:rPr>
        <w:t xml:space="preserve"> secondaria: le </w:t>
      </w:r>
      <w:r>
        <w:rPr>
          <w:rFonts w:ascii="Arial" w:hAnsi="Arial" w:cs="Arial"/>
          <w:b/>
          <w:bCs/>
          <w:i/>
          <w:sz w:val="24"/>
          <w:szCs w:val="24"/>
          <w:lang w:val="en-US"/>
        </w:rPr>
        <w:t xml:space="preserve">power windows </w:t>
      </w:r>
    </w:p>
    <w:p w14:paraId="78C248C8" w14:textId="77777777" w:rsidR="00934B45" w:rsidRDefault="00934B45" w:rsidP="00DE28E5">
      <w:pPr>
        <w:widowControl w:val="0"/>
        <w:autoSpaceDE w:val="0"/>
        <w:autoSpaceDN w:val="0"/>
        <w:adjustRightInd w:val="0"/>
        <w:spacing w:after="0" w:line="240" w:lineRule="auto"/>
        <w:jc w:val="both"/>
        <w:rPr>
          <w:rFonts w:ascii="Arial" w:hAnsi="Arial" w:cs="Arial"/>
          <w:sz w:val="24"/>
          <w:szCs w:val="24"/>
          <w:lang w:val="en-US"/>
        </w:rPr>
      </w:pPr>
    </w:p>
    <w:p w14:paraId="51EDC700" w14:textId="0D1B7388" w:rsidR="00763936" w:rsidRDefault="00934B45"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Posso poi utilizzare una </w:t>
      </w:r>
      <w:r w:rsidR="00763936" w:rsidRPr="00934B45">
        <w:rPr>
          <w:rFonts w:ascii="Arial" w:hAnsi="Arial" w:cs="Arial"/>
          <w:i/>
          <w:sz w:val="24"/>
          <w:szCs w:val="24"/>
          <w:lang w:val="en-US"/>
        </w:rPr>
        <w:t>power window</w:t>
      </w:r>
      <w:r>
        <w:rPr>
          <w:rFonts w:ascii="Arial" w:hAnsi="Arial" w:cs="Arial"/>
          <w:sz w:val="24"/>
          <w:szCs w:val="24"/>
          <w:lang w:val="en-US"/>
        </w:rPr>
        <w:t>,</w:t>
      </w:r>
      <w:r w:rsidR="00763936" w:rsidRPr="00DE28E5">
        <w:rPr>
          <w:rFonts w:ascii="Arial" w:hAnsi="Arial" w:cs="Arial"/>
          <w:sz w:val="24"/>
          <w:szCs w:val="24"/>
          <w:lang w:val="en-US"/>
        </w:rPr>
        <w:t xml:space="preserve"> </w:t>
      </w:r>
      <w:r>
        <w:rPr>
          <w:rFonts w:ascii="Arial" w:hAnsi="Arial" w:cs="Arial"/>
          <w:sz w:val="24"/>
          <w:szCs w:val="24"/>
          <w:lang w:val="en-US"/>
        </w:rPr>
        <w:t xml:space="preserve">di </w:t>
      </w:r>
      <w:r w:rsidR="00763936" w:rsidRPr="00DE28E5">
        <w:rPr>
          <w:rFonts w:ascii="Arial" w:hAnsi="Arial" w:cs="Arial"/>
          <w:sz w:val="24"/>
          <w:szCs w:val="24"/>
          <w:lang w:val="en-US"/>
        </w:rPr>
        <w:t>una forma geometrica</w:t>
      </w:r>
      <w:r>
        <w:rPr>
          <w:rFonts w:ascii="Arial" w:hAnsi="Arial" w:cs="Arial"/>
          <w:sz w:val="24"/>
          <w:szCs w:val="24"/>
          <w:lang w:val="en-US"/>
        </w:rPr>
        <w:t xml:space="preserve"> precisa,</w:t>
      </w:r>
      <w:r w:rsidR="00763936" w:rsidRPr="00DE28E5">
        <w:rPr>
          <w:rFonts w:ascii="Arial" w:hAnsi="Arial" w:cs="Arial"/>
          <w:sz w:val="24"/>
          <w:szCs w:val="24"/>
          <w:lang w:val="en-US"/>
        </w:rPr>
        <w:t xml:space="preserve"> per esaltare una zona della foto dove voglio applicare un particolare effetto. </w:t>
      </w:r>
    </w:p>
    <w:p w14:paraId="712BD237" w14:textId="77777777" w:rsidR="00934B45" w:rsidRDefault="00934B45" w:rsidP="00DE28E5">
      <w:pPr>
        <w:widowControl w:val="0"/>
        <w:autoSpaceDE w:val="0"/>
        <w:autoSpaceDN w:val="0"/>
        <w:adjustRightInd w:val="0"/>
        <w:spacing w:after="0" w:line="240" w:lineRule="auto"/>
        <w:jc w:val="both"/>
        <w:rPr>
          <w:rFonts w:ascii="Arial" w:hAnsi="Arial" w:cs="Arial"/>
          <w:sz w:val="24"/>
          <w:szCs w:val="24"/>
          <w:lang w:val="en-US"/>
        </w:rPr>
      </w:pPr>
    </w:p>
    <w:p w14:paraId="392C6F75" w14:textId="77777777" w:rsidR="00934B45" w:rsidRDefault="00934B45" w:rsidP="00DE28E5">
      <w:pPr>
        <w:widowControl w:val="0"/>
        <w:autoSpaceDE w:val="0"/>
        <w:autoSpaceDN w:val="0"/>
        <w:adjustRightInd w:val="0"/>
        <w:spacing w:after="0" w:line="240" w:lineRule="auto"/>
        <w:jc w:val="both"/>
        <w:rPr>
          <w:rFonts w:ascii="Arial" w:hAnsi="Arial" w:cs="Arial"/>
          <w:sz w:val="24"/>
          <w:szCs w:val="24"/>
          <w:lang w:val="en-US"/>
        </w:rPr>
      </w:pPr>
    </w:p>
    <w:p w14:paraId="78BCAF7F" w14:textId="35D11694" w:rsidR="00934B45" w:rsidRPr="00934B45" w:rsidRDefault="00934B45" w:rsidP="00DE28E5">
      <w:pPr>
        <w:widowControl w:val="0"/>
        <w:autoSpaceDE w:val="0"/>
        <w:autoSpaceDN w:val="0"/>
        <w:adjustRightInd w:val="0"/>
        <w:spacing w:after="0" w:line="240" w:lineRule="auto"/>
        <w:jc w:val="both"/>
        <w:rPr>
          <w:rFonts w:ascii="Arial" w:hAnsi="Arial" w:cs="Arial"/>
          <w:b/>
          <w:sz w:val="24"/>
          <w:szCs w:val="24"/>
          <w:lang w:val="en-US"/>
        </w:rPr>
      </w:pPr>
      <w:r>
        <w:rPr>
          <w:rFonts w:ascii="Arial" w:hAnsi="Arial" w:cs="Arial"/>
          <w:b/>
          <w:sz w:val="24"/>
          <w:szCs w:val="24"/>
          <w:lang w:val="en-US"/>
        </w:rPr>
        <w:t xml:space="preserve">La </w:t>
      </w:r>
      <w:r>
        <w:rPr>
          <w:rFonts w:ascii="Arial" w:hAnsi="Arial" w:cs="Arial"/>
          <w:b/>
          <w:i/>
          <w:sz w:val="24"/>
          <w:szCs w:val="24"/>
          <w:lang w:val="en-US"/>
        </w:rPr>
        <w:t xml:space="preserve">color </w:t>
      </w:r>
      <w:r>
        <w:rPr>
          <w:rFonts w:ascii="Arial" w:hAnsi="Arial" w:cs="Arial"/>
          <w:b/>
          <w:sz w:val="24"/>
          <w:szCs w:val="24"/>
          <w:lang w:val="en-US"/>
        </w:rPr>
        <w:t>secondaria: le chiavi</w:t>
      </w:r>
    </w:p>
    <w:p w14:paraId="315C04A2" w14:textId="77777777" w:rsidR="00934B45" w:rsidRDefault="00934B45" w:rsidP="00DE28E5">
      <w:pPr>
        <w:widowControl w:val="0"/>
        <w:autoSpaceDE w:val="0"/>
        <w:autoSpaceDN w:val="0"/>
        <w:adjustRightInd w:val="0"/>
        <w:spacing w:after="0" w:line="240" w:lineRule="auto"/>
        <w:jc w:val="both"/>
        <w:rPr>
          <w:rFonts w:ascii="Arial" w:hAnsi="Arial" w:cs="Arial"/>
          <w:sz w:val="24"/>
          <w:szCs w:val="24"/>
          <w:lang w:val="en-US"/>
        </w:rPr>
      </w:pPr>
    </w:p>
    <w:p w14:paraId="304556CC" w14:textId="089E5807" w:rsidR="00763936" w:rsidRDefault="00934B45"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Si può </w:t>
      </w:r>
      <w:r w:rsidR="006B20D3">
        <w:rPr>
          <w:rFonts w:ascii="Arial" w:hAnsi="Arial" w:cs="Arial"/>
          <w:sz w:val="24"/>
          <w:szCs w:val="24"/>
          <w:lang w:val="en-US"/>
        </w:rPr>
        <w:t xml:space="preserve">anche non fare una selezione geometrica, come con le maschere, ma colorimetrica, con una chiave: </w:t>
      </w:r>
      <w:r w:rsidR="00763936" w:rsidRPr="00DE28E5">
        <w:rPr>
          <w:rFonts w:ascii="Arial" w:hAnsi="Arial" w:cs="Arial"/>
          <w:sz w:val="24"/>
          <w:szCs w:val="24"/>
          <w:lang w:val="en-US"/>
        </w:rPr>
        <w:t xml:space="preserve">si chiede al computer di selezionare automaticamente tutti quei colori che rientrano in un certo </w:t>
      </w:r>
      <w:r w:rsidR="00763936" w:rsidRPr="006B20D3">
        <w:rPr>
          <w:rFonts w:ascii="Arial" w:hAnsi="Arial" w:cs="Arial"/>
          <w:i/>
          <w:sz w:val="24"/>
          <w:szCs w:val="24"/>
          <w:lang w:val="en-US"/>
        </w:rPr>
        <w:t>range</w:t>
      </w:r>
      <w:r w:rsidR="00763936" w:rsidRPr="00DE28E5">
        <w:rPr>
          <w:rFonts w:ascii="Arial" w:hAnsi="Arial" w:cs="Arial"/>
          <w:sz w:val="24"/>
          <w:szCs w:val="24"/>
          <w:lang w:val="en-US"/>
        </w:rPr>
        <w:t xml:space="preserve"> e la maschera viene realizzata in modo automatico.  </w:t>
      </w:r>
    </w:p>
    <w:p w14:paraId="3DA3C56E" w14:textId="77777777" w:rsidR="006B20D3" w:rsidRDefault="006B20D3" w:rsidP="00DE28E5">
      <w:pPr>
        <w:widowControl w:val="0"/>
        <w:autoSpaceDE w:val="0"/>
        <w:autoSpaceDN w:val="0"/>
        <w:adjustRightInd w:val="0"/>
        <w:spacing w:after="0" w:line="240" w:lineRule="auto"/>
        <w:jc w:val="both"/>
        <w:rPr>
          <w:rFonts w:ascii="Arial" w:hAnsi="Arial" w:cs="Arial"/>
          <w:sz w:val="24"/>
          <w:szCs w:val="24"/>
          <w:lang w:val="en-US"/>
        </w:rPr>
      </w:pPr>
    </w:p>
    <w:p w14:paraId="4ED9F257" w14:textId="5319B5CD" w:rsidR="006B20D3" w:rsidRPr="006B20D3" w:rsidRDefault="006B20D3" w:rsidP="00DE28E5">
      <w:pPr>
        <w:widowControl w:val="0"/>
        <w:autoSpaceDE w:val="0"/>
        <w:autoSpaceDN w:val="0"/>
        <w:adjustRightInd w:val="0"/>
        <w:spacing w:after="0" w:line="240" w:lineRule="auto"/>
        <w:jc w:val="both"/>
        <w:rPr>
          <w:rFonts w:ascii="Arial" w:hAnsi="Arial" w:cs="Arial"/>
          <w:b/>
          <w:sz w:val="24"/>
          <w:szCs w:val="24"/>
          <w:lang w:val="en-US"/>
        </w:rPr>
      </w:pPr>
      <w:r>
        <w:rPr>
          <w:rFonts w:ascii="Arial" w:hAnsi="Arial" w:cs="Arial"/>
          <w:b/>
          <w:sz w:val="24"/>
          <w:szCs w:val="24"/>
          <w:lang w:val="en-US"/>
        </w:rPr>
        <w:lastRenderedPageBreak/>
        <w:t xml:space="preserve">L’ingegneria del colore: la professione del </w:t>
      </w:r>
      <w:r>
        <w:rPr>
          <w:rFonts w:ascii="Arial" w:hAnsi="Arial" w:cs="Arial"/>
          <w:b/>
          <w:i/>
          <w:sz w:val="24"/>
          <w:szCs w:val="24"/>
          <w:lang w:val="en-US"/>
        </w:rPr>
        <w:t>color scientist</w:t>
      </w:r>
    </w:p>
    <w:p w14:paraId="02AC34F3" w14:textId="77777777" w:rsidR="00B269A7" w:rsidRDefault="006B20D3"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p>
    <w:p w14:paraId="281BD6C0" w14:textId="66DA47C8" w:rsidR="00763936" w:rsidRPr="00DE28E5" w:rsidRDefault="00B269A7"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D51A62">
        <w:rPr>
          <w:rFonts w:ascii="Arial" w:hAnsi="Arial" w:cs="Arial"/>
          <w:sz w:val="24"/>
          <w:szCs w:val="24"/>
          <w:lang w:val="en-US"/>
        </w:rPr>
        <w:t>L</w:t>
      </w:r>
      <w:r w:rsidR="00763936" w:rsidRPr="00DE28E5">
        <w:rPr>
          <w:rFonts w:ascii="Arial" w:hAnsi="Arial" w:cs="Arial"/>
          <w:sz w:val="24"/>
          <w:szCs w:val="24"/>
          <w:lang w:val="en-US"/>
        </w:rPr>
        <w:t xml:space="preserve">a </w:t>
      </w:r>
      <w:r w:rsidR="00763936" w:rsidRPr="00D51A62">
        <w:rPr>
          <w:rFonts w:ascii="Arial" w:hAnsi="Arial" w:cs="Arial"/>
          <w:i/>
          <w:sz w:val="24"/>
          <w:szCs w:val="24"/>
          <w:lang w:val="en-US"/>
        </w:rPr>
        <w:t>color scientist</w:t>
      </w:r>
      <w:r w:rsidR="00763936" w:rsidRPr="00DE28E5">
        <w:rPr>
          <w:rFonts w:ascii="Arial" w:hAnsi="Arial" w:cs="Arial"/>
          <w:sz w:val="24"/>
          <w:szCs w:val="24"/>
          <w:lang w:val="en-US"/>
        </w:rPr>
        <w:t xml:space="preserve"> </w:t>
      </w:r>
      <w:r w:rsidR="00D51A62">
        <w:rPr>
          <w:rFonts w:ascii="Arial" w:hAnsi="Arial" w:cs="Arial"/>
          <w:sz w:val="24"/>
          <w:szCs w:val="24"/>
          <w:lang w:val="en-US"/>
        </w:rPr>
        <w:t xml:space="preserve">operata </w:t>
      </w:r>
      <w:r w:rsidR="00763936" w:rsidRPr="00DE28E5">
        <w:rPr>
          <w:rFonts w:ascii="Arial" w:hAnsi="Arial" w:cs="Arial"/>
          <w:sz w:val="24"/>
          <w:szCs w:val="24"/>
          <w:lang w:val="en-US"/>
        </w:rPr>
        <w:t>in un laboratorio di produzione non deve prescindere da un controllo rigoroso e scientifico</w:t>
      </w:r>
      <w:r w:rsidR="00D51A62">
        <w:rPr>
          <w:rFonts w:ascii="Arial" w:hAnsi="Arial" w:cs="Arial"/>
          <w:sz w:val="24"/>
          <w:szCs w:val="24"/>
          <w:lang w:val="en-US"/>
        </w:rPr>
        <w:t xml:space="preserve">. Durante </w:t>
      </w:r>
      <w:r w:rsidR="00763936" w:rsidRPr="00DE28E5">
        <w:rPr>
          <w:rFonts w:ascii="Arial" w:hAnsi="Arial" w:cs="Arial"/>
          <w:sz w:val="24"/>
          <w:szCs w:val="24"/>
          <w:lang w:val="en-US"/>
        </w:rPr>
        <w:t>le trasformazioni colorimetriche vengono mappate in dei cubi trasformati a se</w:t>
      </w:r>
      <w:r w:rsidR="00D51A62">
        <w:rPr>
          <w:rFonts w:ascii="Arial" w:hAnsi="Arial" w:cs="Arial"/>
          <w:sz w:val="24"/>
          <w:szCs w:val="24"/>
          <w:lang w:val="en-US"/>
        </w:rPr>
        <w:t>conda della trasformazione fatte</w:t>
      </w:r>
      <w:r w:rsidR="00763936" w:rsidRPr="00DE28E5">
        <w:rPr>
          <w:rFonts w:ascii="Arial" w:hAnsi="Arial" w:cs="Arial"/>
          <w:sz w:val="24"/>
          <w:szCs w:val="24"/>
          <w:lang w:val="en-US"/>
        </w:rPr>
        <w:t xml:space="preserve"> precedentemente.</w:t>
      </w:r>
    </w:p>
    <w:p w14:paraId="4F0A514D"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59DDD0BC"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2D9DAD5D" w14:textId="739768A3" w:rsidR="00763936" w:rsidRDefault="00D51A62"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La </w:t>
      </w:r>
      <w:r>
        <w:rPr>
          <w:rFonts w:ascii="Arial" w:hAnsi="Arial" w:cs="Arial"/>
          <w:b/>
          <w:bCs/>
          <w:i/>
          <w:sz w:val="24"/>
          <w:szCs w:val="24"/>
          <w:lang w:val="en-US"/>
        </w:rPr>
        <w:t>color correction</w:t>
      </w:r>
      <w:r>
        <w:rPr>
          <w:rFonts w:ascii="Arial" w:hAnsi="Arial" w:cs="Arial"/>
          <w:b/>
          <w:bCs/>
          <w:sz w:val="24"/>
          <w:szCs w:val="24"/>
          <w:lang w:val="en-US"/>
        </w:rPr>
        <w:t>: anni ‘90</w:t>
      </w:r>
    </w:p>
    <w:p w14:paraId="129635A5" w14:textId="77777777" w:rsidR="00D51A62" w:rsidRPr="00DE28E5" w:rsidRDefault="00D51A62" w:rsidP="00DE28E5">
      <w:pPr>
        <w:widowControl w:val="0"/>
        <w:autoSpaceDE w:val="0"/>
        <w:autoSpaceDN w:val="0"/>
        <w:adjustRightInd w:val="0"/>
        <w:spacing w:after="0" w:line="240" w:lineRule="auto"/>
        <w:jc w:val="both"/>
        <w:rPr>
          <w:rFonts w:ascii="Arial" w:hAnsi="Arial" w:cs="Arial"/>
          <w:b/>
          <w:bCs/>
          <w:sz w:val="24"/>
          <w:szCs w:val="24"/>
          <w:lang w:val="en-US"/>
        </w:rPr>
      </w:pPr>
    </w:p>
    <w:p w14:paraId="3AC87F76" w14:textId="62E84CF0" w:rsidR="00763936" w:rsidRDefault="00763936" w:rsidP="00D51A62">
      <w:pPr>
        <w:widowControl w:val="0"/>
        <w:autoSpaceDE w:val="0"/>
        <w:autoSpaceDN w:val="0"/>
        <w:adjustRightInd w:val="0"/>
        <w:spacing w:after="0" w:line="240" w:lineRule="auto"/>
        <w:jc w:val="both"/>
        <w:rPr>
          <w:rFonts w:ascii="Arial" w:hAnsi="Arial" w:cs="Arial"/>
          <w:sz w:val="24"/>
          <w:szCs w:val="24"/>
          <w:lang w:val="en-US"/>
        </w:rPr>
      </w:pPr>
      <w:r w:rsidRPr="00DE28E5">
        <w:rPr>
          <w:rFonts w:ascii="Arial" w:hAnsi="Arial" w:cs="Arial"/>
          <w:sz w:val="24"/>
          <w:szCs w:val="24"/>
          <w:lang w:val="en-US"/>
        </w:rPr>
        <w:t xml:space="preserve">La </w:t>
      </w:r>
      <w:r w:rsidRPr="00D51A62">
        <w:rPr>
          <w:rFonts w:ascii="Arial" w:hAnsi="Arial" w:cs="Arial"/>
          <w:i/>
          <w:sz w:val="24"/>
          <w:szCs w:val="24"/>
          <w:lang w:val="en-US"/>
        </w:rPr>
        <w:t>color correction</w:t>
      </w:r>
      <w:r w:rsidR="00D51A62">
        <w:rPr>
          <w:rFonts w:ascii="Arial" w:hAnsi="Arial" w:cs="Arial"/>
          <w:sz w:val="24"/>
          <w:szCs w:val="24"/>
          <w:lang w:val="en-US"/>
        </w:rPr>
        <w:t xml:space="preserve"> ha una sua storia: </w:t>
      </w:r>
      <w:r w:rsidRPr="00DE28E5">
        <w:rPr>
          <w:rFonts w:ascii="Arial" w:hAnsi="Arial" w:cs="Arial"/>
          <w:sz w:val="24"/>
          <w:szCs w:val="24"/>
          <w:lang w:val="en-US"/>
        </w:rPr>
        <w:t>nell’analogico nasce con</w:t>
      </w:r>
      <w:r w:rsidR="00D51A62">
        <w:rPr>
          <w:rFonts w:ascii="Arial" w:hAnsi="Arial" w:cs="Arial"/>
          <w:sz w:val="24"/>
          <w:szCs w:val="24"/>
          <w:lang w:val="en-US"/>
        </w:rPr>
        <w:t xml:space="preserve"> la</w:t>
      </w:r>
      <w:r w:rsidRPr="00DE28E5">
        <w:rPr>
          <w:rFonts w:ascii="Arial" w:hAnsi="Arial" w:cs="Arial"/>
          <w:sz w:val="24"/>
          <w:szCs w:val="24"/>
          <w:lang w:val="en-US"/>
        </w:rPr>
        <w:t xml:space="preserve"> pellicola a colori (anni </w:t>
      </w:r>
      <w:r w:rsidR="00D51A62">
        <w:rPr>
          <w:rFonts w:ascii="Arial" w:hAnsi="Arial" w:cs="Arial"/>
          <w:sz w:val="24"/>
          <w:szCs w:val="24"/>
          <w:lang w:val="en-US"/>
        </w:rPr>
        <w:t>‘</w:t>
      </w:r>
      <w:r w:rsidRPr="00DE28E5">
        <w:rPr>
          <w:rFonts w:ascii="Arial" w:hAnsi="Arial" w:cs="Arial"/>
          <w:sz w:val="24"/>
          <w:szCs w:val="24"/>
          <w:lang w:val="en-US"/>
        </w:rPr>
        <w:t>50-</w:t>
      </w:r>
      <w:r w:rsidR="00D51A62">
        <w:rPr>
          <w:rFonts w:ascii="Arial" w:hAnsi="Arial" w:cs="Arial"/>
          <w:sz w:val="24"/>
          <w:szCs w:val="24"/>
          <w:lang w:val="en-US"/>
        </w:rPr>
        <w:t>‘</w:t>
      </w:r>
      <w:r w:rsidRPr="00DE28E5">
        <w:rPr>
          <w:rFonts w:ascii="Arial" w:hAnsi="Arial" w:cs="Arial"/>
          <w:sz w:val="24"/>
          <w:szCs w:val="24"/>
          <w:lang w:val="en-US"/>
        </w:rPr>
        <w:t>60)</w:t>
      </w:r>
      <w:r w:rsidR="00D51A62">
        <w:rPr>
          <w:rFonts w:ascii="Arial" w:hAnsi="Arial" w:cs="Arial"/>
          <w:sz w:val="24"/>
          <w:szCs w:val="24"/>
          <w:lang w:val="en-US"/>
        </w:rPr>
        <w:t xml:space="preserve">, come lavorazione digitale nasce nel corso degli anni ’90, come momento di aggiunta </w:t>
      </w:r>
      <w:r w:rsidRPr="00DE28E5">
        <w:rPr>
          <w:rFonts w:ascii="Arial" w:hAnsi="Arial" w:cs="Arial"/>
          <w:sz w:val="24"/>
          <w:szCs w:val="24"/>
          <w:lang w:val="en-US"/>
        </w:rPr>
        <w:t>del colore a film che erano originariamente in bianco e nero</w:t>
      </w:r>
      <w:r w:rsidR="00D51A62">
        <w:rPr>
          <w:rFonts w:ascii="Arial" w:hAnsi="Arial" w:cs="Arial"/>
          <w:sz w:val="24"/>
          <w:szCs w:val="24"/>
          <w:lang w:val="en-US"/>
        </w:rPr>
        <w:t xml:space="preserve">. Il caso pioneristico, riscontrabile in tutti i testi dedicati al colore è </w:t>
      </w:r>
      <w:r w:rsidR="00D51A62">
        <w:rPr>
          <w:rFonts w:ascii="Arial" w:hAnsi="Arial" w:cs="Arial"/>
          <w:i/>
          <w:sz w:val="24"/>
          <w:szCs w:val="24"/>
          <w:lang w:val="en-US"/>
        </w:rPr>
        <w:t>Schindler’s list</w:t>
      </w:r>
      <w:r w:rsidR="00D51A62">
        <w:rPr>
          <w:rFonts w:ascii="Arial" w:hAnsi="Arial" w:cs="Arial"/>
          <w:sz w:val="24"/>
          <w:szCs w:val="24"/>
          <w:lang w:val="en-US"/>
        </w:rPr>
        <w:t>.</w:t>
      </w:r>
    </w:p>
    <w:p w14:paraId="15774BF6" w14:textId="77777777" w:rsidR="00D51A62" w:rsidRDefault="00D51A62" w:rsidP="00D51A62">
      <w:pPr>
        <w:widowControl w:val="0"/>
        <w:autoSpaceDE w:val="0"/>
        <w:autoSpaceDN w:val="0"/>
        <w:adjustRightInd w:val="0"/>
        <w:spacing w:after="0" w:line="240" w:lineRule="auto"/>
        <w:jc w:val="both"/>
        <w:rPr>
          <w:rFonts w:ascii="Arial" w:hAnsi="Arial" w:cs="Arial"/>
          <w:sz w:val="24"/>
          <w:szCs w:val="24"/>
          <w:lang w:val="en-US"/>
        </w:rPr>
      </w:pPr>
    </w:p>
    <w:p w14:paraId="174978BB" w14:textId="77777777" w:rsidR="00D51A62" w:rsidRPr="00DE28E5" w:rsidRDefault="00D51A62" w:rsidP="00D51A62">
      <w:pPr>
        <w:widowControl w:val="0"/>
        <w:autoSpaceDE w:val="0"/>
        <w:autoSpaceDN w:val="0"/>
        <w:adjustRightInd w:val="0"/>
        <w:spacing w:after="0" w:line="240" w:lineRule="auto"/>
        <w:jc w:val="both"/>
        <w:rPr>
          <w:rFonts w:ascii="Arial" w:hAnsi="Arial" w:cs="Arial"/>
          <w:sz w:val="24"/>
          <w:szCs w:val="24"/>
          <w:lang w:val="en-US"/>
        </w:rPr>
      </w:pPr>
    </w:p>
    <w:p w14:paraId="30D19E23" w14:textId="04782A19" w:rsidR="00D51A62" w:rsidRDefault="00D51A62" w:rsidP="00DE28E5">
      <w:pPr>
        <w:widowControl w:val="0"/>
        <w:autoSpaceDE w:val="0"/>
        <w:autoSpaceDN w:val="0"/>
        <w:adjustRightInd w:val="0"/>
        <w:spacing w:after="0" w:line="240" w:lineRule="auto"/>
        <w:jc w:val="both"/>
        <w:rPr>
          <w:rFonts w:ascii="Arial" w:hAnsi="Arial" w:cs="Arial"/>
          <w:b/>
          <w:bCs/>
          <w:sz w:val="24"/>
          <w:szCs w:val="24"/>
          <w:lang w:val="en-US"/>
        </w:rPr>
      </w:pPr>
      <w:r w:rsidRPr="00D51A62">
        <w:rPr>
          <w:rFonts w:ascii="Arial" w:hAnsi="Arial" w:cs="Arial"/>
          <w:b/>
          <w:bCs/>
          <w:i/>
          <w:sz w:val="24"/>
          <w:szCs w:val="24"/>
          <w:lang w:val="en-US"/>
        </w:rPr>
        <w:t>Color correction</w:t>
      </w:r>
      <w:r>
        <w:rPr>
          <w:rFonts w:ascii="Arial" w:hAnsi="Arial" w:cs="Arial"/>
          <w:b/>
          <w:bCs/>
          <w:sz w:val="24"/>
          <w:szCs w:val="24"/>
          <w:lang w:val="en-US"/>
        </w:rPr>
        <w:t xml:space="preserve"> secondaria</w:t>
      </w:r>
      <w:r w:rsidR="00763936" w:rsidRPr="00DE28E5">
        <w:rPr>
          <w:rFonts w:ascii="Arial" w:hAnsi="Arial" w:cs="Arial"/>
          <w:b/>
          <w:bCs/>
          <w:sz w:val="24"/>
          <w:szCs w:val="24"/>
          <w:lang w:val="en-US"/>
        </w:rPr>
        <w:t>: ibridazione b/n e colore in Schi</w:t>
      </w:r>
      <w:r>
        <w:rPr>
          <w:rFonts w:ascii="Arial" w:hAnsi="Arial" w:cs="Arial"/>
          <w:b/>
          <w:bCs/>
          <w:sz w:val="24"/>
          <w:szCs w:val="24"/>
          <w:lang w:val="en-US"/>
        </w:rPr>
        <w:t>ndler’s list (Steven Spielberg</w:t>
      </w:r>
      <w:r w:rsidR="00A64479">
        <w:rPr>
          <w:rFonts w:ascii="Arial" w:hAnsi="Arial" w:cs="Arial"/>
          <w:b/>
          <w:bCs/>
          <w:sz w:val="24"/>
          <w:szCs w:val="24"/>
          <w:lang w:val="en-US"/>
        </w:rPr>
        <w:t>, 1993</w:t>
      </w:r>
      <w:r>
        <w:rPr>
          <w:rFonts w:ascii="Arial" w:hAnsi="Arial" w:cs="Arial"/>
          <w:b/>
          <w:bCs/>
          <w:sz w:val="24"/>
          <w:szCs w:val="24"/>
          <w:lang w:val="en-US"/>
        </w:rPr>
        <w:t>)</w:t>
      </w:r>
    </w:p>
    <w:p w14:paraId="1F253D42" w14:textId="77777777" w:rsidR="005C5073" w:rsidRDefault="005C5073" w:rsidP="00DE28E5">
      <w:pPr>
        <w:widowControl w:val="0"/>
        <w:autoSpaceDE w:val="0"/>
        <w:autoSpaceDN w:val="0"/>
        <w:adjustRightInd w:val="0"/>
        <w:spacing w:after="0" w:line="240" w:lineRule="auto"/>
        <w:jc w:val="both"/>
        <w:rPr>
          <w:rFonts w:ascii="Arial" w:hAnsi="Arial" w:cs="Arial"/>
          <w:sz w:val="24"/>
          <w:szCs w:val="24"/>
          <w:lang w:val="en-US"/>
        </w:rPr>
      </w:pPr>
    </w:p>
    <w:p w14:paraId="774ECDC5" w14:textId="6F2C3196" w:rsidR="00E759C7" w:rsidRDefault="00A6447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A</w:t>
      </w:r>
      <w:r w:rsidR="00763936" w:rsidRPr="00DE28E5">
        <w:rPr>
          <w:rFonts w:ascii="Arial" w:hAnsi="Arial" w:cs="Arial"/>
          <w:sz w:val="24"/>
          <w:szCs w:val="24"/>
          <w:lang w:val="en-US"/>
        </w:rPr>
        <w:t xml:space="preserve"> quell’epoca le memorie dei computer non avevano ancora la capacità di contenere un int</w:t>
      </w:r>
      <w:r w:rsidR="005C5073">
        <w:rPr>
          <w:rFonts w:ascii="Arial" w:hAnsi="Arial" w:cs="Arial"/>
          <w:sz w:val="24"/>
          <w:szCs w:val="24"/>
          <w:lang w:val="en-US"/>
        </w:rPr>
        <w:t>ero film della durata di tre ore</w:t>
      </w:r>
      <w:r w:rsidR="00763936" w:rsidRPr="00DE28E5">
        <w:rPr>
          <w:rFonts w:ascii="Arial" w:hAnsi="Arial" w:cs="Arial"/>
          <w:sz w:val="24"/>
          <w:szCs w:val="24"/>
          <w:lang w:val="en-US"/>
        </w:rPr>
        <w:t xml:space="preserve">. Per questo film </w:t>
      </w:r>
      <w:r w:rsidR="00E759C7">
        <w:rPr>
          <w:rFonts w:ascii="Arial" w:hAnsi="Arial" w:cs="Arial"/>
          <w:sz w:val="24"/>
          <w:szCs w:val="24"/>
          <w:lang w:val="en-US"/>
        </w:rPr>
        <w:t>vennero digitalizzati</w:t>
      </w:r>
      <w:r w:rsidR="00763936" w:rsidRPr="00DE28E5">
        <w:rPr>
          <w:rFonts w:ascii="Arial" w:hAnsi="Arial" w:cs="Arial"/>
          <w:sz w:val="24"/>
          <w:szCs w:val="24"/>
          <w:lang w:val="en-US"/>
        </w:rPr>
        <w:t xml:space="preserve"> </w:t>
      </w:r>
      <w:r w:rsidR="00E759C7">
        <w:rPr>
          <w:rFonts w:ascii="Arial" w:hAnsi="Arial" w:cs="Arial"/>
          <w:sz w:val="24"/>
          <w:szCs w:val="24"/>
          <w:lang w:val="en-US"/>
        </w:rPr>
        <w:t>solo quei pochi secondi di girato nei quali</w:t>
      </w:r>
      <w:r w:rsidR="00763936" w:rsidRPr="00DE28E5">
        <w:rPr>
          <w:rFonts w:ascii="Arial" w:hAnsi="Arial" w:cs="Arial"/>
          <w:sz w:val="24"/>
          <w:szCs w:val="24"/>
          <w:lang w:val="en-US"/>
        </w:rPr>
        <w:t xml:space="preserve"> doveva essere aggiunto digitalmente il colore </w:t>
      </w:r>
      <w:r w:rsidR="00E759C7">
        <w:rPr>
          <w:rFonts w:ascii="Arial" w:hAnsi="Arial" w:cs="Arial"/>
          <w:sz w:val="24"/>
          <w:szCs w:val="24"/>
          <w:lang w:val="en-US"/>
        </w:rPr>
        <w:t xml:space="preserve">(ad esempio </w:t>
      </w:r>
      <w:r w:rsidR="00763936" w:rsidRPr="00DE28E5">
        <w:rPr>
          <w:rFonts w:ascii="Arial" w:hAnsi="Arial" w:cs="Arial"/>
          <w:sz w:val="24"/>
          <w:szCs w:val="24"/>
          <w:lang w:val="en-US"/>
        </w:rPr>
        <w:t>al cappotto della bambina</w:t>
      </w:r>
      <w:r w:rsidR="00E759C7">
        <w:rPr>
          <w:rFonts w:ascii="Arial" w:hAnsi="Arial" w:cs="Arial"/>
          <w:sz w:val="24"/>
          <w:szCs w:val="24"/>
          <w:lang w:val="en-US"/>
        </w:rPr>
        <w:t xml:space="preserve">). </w:t>
      </w:r>
    </w:p>
    <w:p w14:paraId="1709E7FD" w14:textId="77777777" w:rsidR="00E759C7" w:rsidRDefault="00E759C7" w:rsidP="00DE28E5">
      <w:pPr>
        <w:widowControl w:val="0"/>
        <w:autoSpaceDE w:val="0"/>
        <w:autoSpaceDN w:val="0"/>
        <w:adjustRightInd w:val="0"/>
        <w:spacing w:after="0" w:line="240" w:lineRule="auto"/>
        <w:jc w:val="both"/>
        <w:rPr>
          <w:rFonts w:ascii="Arial" w:hAnsi="Arial" w:cs="Arial"/>
          <w:sz w:val="24"/>
          <w:szCs w:val="24"/>
          <w:lang w:val="en-US"/>
        </w:rPr>
      </w:pPr>
    </w:p>
    <w:p w14:paraId="6A08C2A9" w14:textId="0275B5ED" w:rsidR="00763936" w:rsidRPr="00DE28E5" w:rsidRDefault="00E759C7"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Quindi nasce l’uso di modificare i colori nel digitale come una sorta di effetto speciale</w:t>
      </w:r>
      <w:r w:rsidR="00A64479">
        <w:rPr>
          <w:rFonts w:ascii="Arial" w:hAnsi="Arial" w:cs="Arial"/>
          <w:sz w:val="24"/>
          <w:szCs w:val="24"/>
          <w:lang w:val="en-US"/>
        </w:rPr>
        <w:t>, legato ad un interv</w:t>
      </w:r>
      <w:r w:rsidR="00763936" w:rsidRPr="00DE28E5">
        <w:rPr>
          <w:rFonts w:ascii="Arial" w:hAnsi="Arial" w:cs="Arial"/>
          <w:sz w:val="24"/>
          <w:szCs w:val="24"/>
          <w:lang w:val="en-US"/>
        </w:rPr>
        <w:t>ento che oggi definiamo di tipo secondario</w:t>
      </w:r>
      <w:r w:rsidR="00A64479">
        <w:rPr>
          <w:rFonts w:ascii="Arial" w:hAnsi="Arial" w:cs="Arial"/>
          <w:sz w:val="24"/>
          <w:szCs w:val="24"/>
          <w:lang w:val="en-US"/>
        </w:rPr>
        <w:t>,</w:t>
      </w:r>
      <w:r w:rsidR="00763936" w:rsidRPr="00DE28E5">
        <w:rPr>
          <w:rFonts w:ascii="Arial" w:hAnsi="Arial" w:cs="Arial"/>
          <w:sz w:val="24"/>
          <w:szCs w:val="24"/>
          <w:lang w:val="en-US"/>
        </w:rPr>
        <w:t xml:space="preserve"> cioè un intervento selettivo che implica la colorazione di un singolo elemento della scena.  </w:t>
      </w:r>
    </w:p>
    <w:p w14:paraId="6D20AC67"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78D0FC9E" w14:textId="77777777" w:rsidR="00A64479" w:rsidRPr="00DE28E5" w:rsidRDefault="00A64479" w:rsidP="00DE28E5">
      <w:pPr>
        <w:widowControl w:val="0"/>
        <w:autoSpaceDE w:val="0"/>
        <w:autoSpaceDN w:val="0"/>
        <w:adjustRightInd w:val="0"/>
        <w:spacing w:after="0" w:line="240" w:lineRule="auto"/>
        <w:jc w:val="both"/>
        <w:rPr>
          <w:rFonts w:ascii="Arial" w:hAnsi="Arial" w:cs="Arial"/>
          <w:sz w:val="24"/>
          <w:szCs w:val="24"/>
          <w:lang w:val="en-US"/>
        </w:rPr>
      </w:pPr>
    </w:p>
    <w:p w14:paraId="7A784476" w14:textId="77777777" w:rsidR="00A64479"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Pleasentville (Gary Ross,1998)</w:t>
      </w:r>
    </w:p>
    <w:p w14:paraId="7D2CE1C1" w14:textId="77777777" w:rsidR="00A64479" w:rsidRDefault="00A64479" w:rsidP="00DE28E5">
      <w:pPr>
        <w:widowControl w:val="0"/>
        <w:autoSpaceDE w:val="0"/>
        <w:autoSpaceDN w:val="0"/>
        <w:adjustRightInd w:val="0"/>
        <w:spacing w:after="0" w:line="240" w:lineRule="auto"/>
        <w:jc w:val="both"/>
        <w:rPr>
          <w:rFonts w:ascii="Arial" w:hAnsi="Arial" w:cs="Arial"/>
          <w:b/>
          <w:bCs/>
          <w:sz w:val="24"/>
          <w:szCs w:val="24"/>
          <w:lang w:val="en-US"/>
        </w:rPr>
      </w:pPr>
    </w:p>
    <w:p w14:paraId="3166AD65" w14:textId="73652056" w:rsidR="005D5B97" w:rsidRDefault="00A6447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Pr>
          <w:rFonts w:ascii="Arial" w:hAnsi="Arial" w:cs="Arial"/>
          <w:sz w:val="24"/>
          <w:szCs w:val="24"/>
          <w:lang w:val="en-US"/>
        </w:rPr>
        <w:t>A</w:t>
      </w:r>
      <w:r w:rsidR="00763936" w:rsidRPr="00DE28E5">
        <w:rPr>
          <w:rFonts w:ascii="Arial" w:hAnsi="Arial" w:cs="Arial"/>
          <w:sz w:val="24"/>
          <w:szCs w:val="24"/>
          <w:lang w:val="en-US"/>
        </w:rPr>
        <w:t xml:space="preserve">nche questo è uno dei casi pioneristici più famosi e significativi </w:t>
      </w:r>
      <w:r w:rsidR="00785D36">
        <w:rPr>
          <w:rFonts w:ascii="Arial" w:hAnsi="Arial" w:cs="Arial"/>
          <w:sz w:val="24"/>
          <w:szCs w:val="24"/>
          <w:lang w:val="en-US"/>
        </w:rPr>
        <w:t xml:space="preserve">di </w:t>
      </w:r>
      <w:r w:rsidR="00763936" w:rsidRPr="00636D91">
        <w:rPr>
          <w:rFonts w:ascii="Arial" w:hAnsi="Arial" w:cs="Arial"/>
          <w:i/>
          <w:sz w:val="24"/>
          <w:szCs w:val="24"/>
          <w:lang w:val="en-US"/>
        </w:rPr>
        <w:t>color correction</w:t>
      </w:r>
      <w:r w:rsidR="00763936" w:rsidRPr="00DE28E5">
        <w:rPr>
          <w:rFonts w:ascii="Arial" w:hAnsi="Arial" w:cs="Arial"/>
          <w:sz w:val="24"/>
          <w:szCs w:val="24"/>
          <w:lang w:val="en-US"/>
        </w:rPr>
        <w:t>. In questo caso la tecnica di colorare selettivamente delle parti del fotogramma viene utilizzata non più soltanto per una piccola frazione di film, ma pe</w:t>
      </w:r>
      <w:r w:rsidR="00785D36">
        <w:rPr>
          <w:rFonts w:ascii="Arial" w:hAnsi="Arial" w:cs="Arial"/>
          <w:sz w:val="24"/>
          <w:szCs w:val="24"/>
          <w:lang w:val="en-US"/>
        </w:rPr>
        <w:t>r quasi l’intero film che ha un’</w:t>
      </w:r>
      <w:r w:rsidR="00763936" w:rsidRPr="00DE28E5">
        <w:rPr>
          <w:rFonts w:ascii="Arial" w:hAnsi="Arial" w:cs="Arial"/>
          <w:sz w:val="24"/>
          <w:szCs w:val="24"/>
          <w:lang w:val="en-US"/>
        </w:rPr>
        <w:t xml:space="preserve">estensione quasi pari alla durata di tutto il film. In questo caso però il processo di </w:t>
      </w:r>
      <w:r w:rsidR="00763936" w:rsidRPr="00785D36">
        <w:rPr>
          <w:rFonts w:ascii="Arial" w:hAnsi="Arial" w:cs="Arial"/>
          <w:i/>
          <w:sz w:val="24"/>
          <w:szCs w:val="24"/>
          <w:lang w:val="en-US"/>
        </w:rPr>
        <w:t>color correction</w:t>
      </w:r>
      <w:r w:rsidR="00B86DC5">
        <w:rPr>
          <w:rFonts w:ascii="Arial" w:hAnsi="Arial" w:cs="Arial"/>
          <w:sz w:val="24"/>
          <w:szCs w:val="24"/>
          <w:lang w:val="en-US"/>
        </w:rPr>
        <w:t xml:space="preserve"> è stato fatto in modo inverso: </w:t>
      </w:r>
      <w:r w:rsidR="00763936" w:rsidRPr="00DE28E5">
        <w:rPr>
          <w:rFonts w:ascii="Arial" w:hAnsi="Arial" w:cs="Arial"/>
          <w:sz w:val="24"/>
          <w:szCs w:val="24"/>
          <w:lang w:val="en-US"/>
        </w:rPr>
        <w:t>il film fu girato interamente a pellicola e</w:t>
      </w:r>
      <w:r w:rsidR="00B86DC5">
        <w:rPr>
          <w:rFonts w:ascii="Arial" w:hAnsi="Arial" w:cs="Arial"/>
          <w:sz w:val="24"/>
          <w:szCs w:val="24"/>
          <w:lang w:val="en-US"/>
        </w:rPr>
        <w:t xml:space="preserve"> a colori. L’intervento di post-</w:t>
      </w:r>
      <w:r w:rsidR="00763936" w:rsidRPr="00DE28E5">
        <w:rPr>
          <w:rFonts w:ascii="Arial" w:hAnsi="Arial" w:cs="Arial"/>
          <w:sz w:val="24"/>
          <w:szCs w:val="24"/>
          <w:lang w:val="en-US"/>
        </w:rPr>
        <w:t>produzione digitale (</w:t>
      </w:r>
      <w:r w:rsidR="00763936" w:rsidRPr="00B86DC5">
        <w:rPr>
          <w:rFonts w:ascii="Arial" w:hAnsi="Arial" w:cs="Arial"/>
          <w:i/>
          <w:sz w:val="24"/>
          <w:szCs w:val="24"/>
          <w:lang w:val="en-US"/>
        </w:rPr>
        <w:t>digital intermediate</w:t>
      </w:r>
      <w:r w:rsidR="00763936" w:rsidRPr="00DE28E5">
        <w:rPr>
          <w:rFonts w:ascii="Arial" w:hAnsi="Arial" w:cs="Arial"/>
          <w:sz w:val="24"/>
          <w:szCs w:val="24"/>
          <w:lang w:val="en-US"/>
        </w:rPr>
        <w:t>)</w:t>
      </w:r>
      <w:r w:rsidR="008810D7">
        <w:rPr>
          <w:rFonts w:ascii="Arial" w:hAnsi="Arial" w:cs="Arial"/>
          <w:sz w:val="24"/>
          <w:szCs w:val="24"/>
          <w:lang w:val="en-US"/>
        </w:rPr>
        <w:t xml:space="preserve">, </w:t>
      </w:r>
      <w:r w:rsidR="00763936" w:rsidRPr="00DE28E5">
        <w:rPr>
          <w:rFonts w:ascii="Arial" w:hAnsi="Arial" w:cs="Arial"/>
          <w:sz w:val="24"/>
          <w:szCs w:val="24"/>
          <w:lang w:val="en-US"/>
        </w:rPr>
        <w:t xml:space="preserve">con tecniche ancora non </w:t>
      </w:r>
      <w:r w:rsidR="006B50C6">
        <w:rPr>
          <w:rFonts w:ascii="Arial" w:hAnsi="Arial" w:cs="Arial"/>
          <w:sz w:val="24"/>
          <w:szCs w:val="24"/>
          <w:lang w:val="en-US"/>
        </w:rPr>
        <w:t xml:space="preserve">completamente </w:t>
      </w:r>
      <w:r w:rsidR="005D5B97">
        <w:rPr>
          <w:rFonts w:ascii="Arial" w:hAnsi="Arial" w:cs="Arial"/>
          <w:sz w:val="24"/>
          <w:szCs w:val="24"/>
          <w:lang w:val="en-US"/>
        </w:rPr>
        <w:t xml:space="preserve">messe a </w:t>
      </w:r>
      <w:r w:rsidR="00763936" w:rsidRPr="00DE28E5">
        <w:rPr>
          <w:rFonts w:ascii="Arial" w:hAnsi="Arial" w:cs="Arial"/>
          <w:sz w:val="24"/>
          <w:szCs w:val="24"/>
          <w:lang w:val="en-US"/>
        </w:rPr>
        <w:t xml:space="preserve">punto, </w:t>
      </w:r>
      <w:r w:rsidR="005D5B97">
        <w:rPr>
          <w:rFonts w:ascii="Arial" w:hAnsi="Arial" w:cs="Arial"/>
          <w:sz w:val="24"/>
          <w:szCs w:val="24"/>
          <w:lang w:val="en-US"/>
        </w:rPr>
        <w:t xml:space="preserve">prevedette l’intera digitalizzazione del film e una successiva modifica in bianco e nero. </w:t>
      </w:r>
    </w:p>
    <w:p w14:paraId="4239400D" w14:textId="77777777" w:rsidR="005D5B97" w:rsidRDefault="005D5B97" w:rsidP="00DE28E5">
      <w:pPr>
        <w:widowControl w:val="0"/>
        <w:autoSpaceDE w:val="0"/>
        <w:autoSpaceDN w:val="0"/>
        <w:adjustRightInd w:val="0"/>
        <w:spacing w:after="0" w:line="240" w:lineRule="auto"/>
        <w:jc w:val="both"/>
        <w:rPr>
          <w:rFonts w:ascii="Arial" w:hAnsi="Arial" w:cs="Arial"/>
          <w:sz w:val="24"/>
          <w:szCs w:val="24"/>
          <w:lang w:val="en-US"/>
        </w:rPr>
      </w:pPr>
    </w:p>
    <w:p w14:paraId="1982D18C" w14:textId="79888C0D" w:rsidR="00763936" w:rsidRDefault="005D5B97"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Nelle sequenze in bianco e nero del film venne tolto completamente il colore tramite un intervento di natura primaria. In tutte quelle sequenze ibride</w:t>
      </w:r>
      <w:r w:rsidR="00EE66A4">
        <w:rPr>
          <w:rFonts w:ascii="Arial" w:hAnsi="Arial" w:cs="Arial"/>
          <w:sz w:val="24"/>
          <w:szCs w:val="24"/>
          <w:lang w:val="en-US"/>
        </w:rPr>
        <w:t>,</w:t>
      </w:r>
      <w:r w:rsidR="00763936" w:rsidRPr="00DE28E5">
        <w:rPr>
          <w:rFonts w:ascii="Arial" w:hAnsi="Arial" w:cs="Arial"/>
          <w:sz w:val="24"/>
          <w:szCs w:val="24"/>
          <w:lang w:val="en-US"/>
        </w:rPr>
        <w:t xml:space="preserve"> </w:t>
      </w:r>
      <w:r w:rsidR="00EE66A4">
        <w:rPr>
          <w:rFonts w:ascii="Arial" w:hAnsi="Arial" w:cs="Arial"/>
          <w:sz w:val="24"/>
          <w:szCs w:val="24"/>
          <w:lang w:val="en-US"/>
        </w:rPr>
        <w:t>nelle quali</w:t>
      </w:r>
      <w:r w:rsidR="00763936" w:rsidRPr="00DE28E5">
        <w:rPr>
          <w:rFonts w:ascii="Arial" w:hAnsi="Arial" w:cs="Arial"/>
          <w:sz w:val="24"/>
          <w:szCs w:val="24"/>
          <w:lang w:val="en-US"/>
        </w:rPr>
        <w:t xml:space="preserve"> vediamo simultaneamente un oggetto colorato su uno sfondo in bianco e nero</w:t>
      </w:r>
      <w:r w:rsidR="00EE66A4">
        <w:rPr>
          <w:rFonts w:ascii="Arial" w:hAnsi="Arial" w:cs="Arial"/>
          <w:sz w:val="24"/>
          <w:szCs w:val="24"/>
          <w:lang w:val="en-US"/>
        </w:rPr>
        <w:t>,</w:t>
      </w:r>
      <w:r w:rsidR="00763936" w:rsidRPr="00DE28E5">
        <w:rPr>
          <w:rFonts w:ascii="Arial" w:hAnsi="Arial" w:cs="Arial"/>
          <w:sz w:val="24"/>
          <w:szCs w:val="24"/>
          <w:lang w:val="en-US"/>
        </w:rPr>
        <w:t xml:space="preserve"> non fu un aggiunto il colore all’oggetto in questione, ma fu tolto il colore da tutte le altre parti; </w:t>
      </w:r>
      <w:r w:rsidR="008810D7">
        <w:rPr>
          <w:rFonts w:ascii="Arial" w:hAnsi="Arial" w:cs="Arial"/>
          <w:sz w:val="24"/>
          <w:szCs w:val="24"/>
          <w:lang w:val="en-US"/>
        </w:rPr>
        <w:t>una sorta di contro-</w:t>
      </w:r>
      <w:r w:rsidR="00763936" w:rsidRPr="00DE28E5">
        <w:rPr>
          <w:rFonts w:ascii="Arial" w:hAnsi="Arial" w:cs="Arial"/>
          <w:sz w:val="24"/>
          <w:szCs w:val="24"/>
          <w:lang w:val="en-US"/>
        </w:rPr>
        <w:t xml:space="preserve">maschera </w:t>
      </w:r>
      <w:r w:rsidR="008810D7">
        <w:rPr>
          <w:rFonts w:ascii="Arial" w:hAnsi="Arial" w:cs="Arial"/>
          <w:sz w:val="24"/>
          <w:szCs w:val="24"/>
          <w:lang w:val="en-US"/>
        </w:rPr>
        <w:t>che, anziché</w:t>
      </w:r>
      <w:r w:rsidR="00763936" w:rsidRPr="00DE28E5">
        <w:rPr>
          <w:rFonts w:ascii="Arial" w:hAnsi="Arial" w:cs="Arial"/>
          <w:sz w:val="24"/>
          <w:szCs w:val="24"/>
          <w:lang w:val="en-US"/>
        </w:rPr>
        <w:t xml:space="preserve"> selezionare un oggetto da colorare</w:t>
      </w:r>
      <w:r w:rsidR="008810D7">
        <w:rPr>
          <w:rFonts w:ascii="Arial" w:hAnsi="Arial" w:cs="Arial"/>
          <w:sz w:val="24"/>
          <w:szCs w:val="24"/>
          <w:lang w:val="en-US"/>
        </w:rPr>
        <w:t>, seleziona tutto il resto.</w:t>
      </w:r>
    </w:p>
    <w:p w14:paraId="7C7F1527" w14:textId="77777777" w:rsidR="008810D7" w:rsidRPr="00DE28E5" w:rsidRDefault="008810D7" w:rsidP="00DE28E5">
      <w:pPr>
        <w:widowControl w:val="0"/>
        <w:autoSpaceDE w:val="0"/>
        <w:autoSpaceDN w:val="0"/>
        <w:adjustRightInd w:val="0"/>
        <w:spacing w:after="0" w:line="240" w:lineRule="auto"/>
        <w:jc w:val="both"/>
        <w:rPr>
          <w:rFonts w:ascii="Arial" w:hAnsi="Arial" w:cs="Arial"/>
          <w:sz w:val="24"/>
          <w:szCs w:val="24"/>
          <w:lang w:val="en-US"/>
        </w:rPr>
      </w:pPr>
    </w:p>
    <w:p w14:paraId="4AADB183" w14:textId="7694C435" w:rsidR="00763936" w:rsidRDefault="008810D7"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Nel </w:t>
      </w:r>
      <w:r>
        <w:rPr>
          <w:rFonts w:ascii="Arial" w:hAnsi="Arial" w:cs="Arial"/>
          <w:sz w:val="24"/>
          <w:szCs w:val="24"/>
          <w:lang w:val="en-US"/>
        </w:rPr>
        <w:t>19</w:t>
      </w:r>
      <w:r w:rsidR="00763936" w:rsidRPr="00DE28E5">
        <w:rPr>
          <w:rFonts w:ascii="Arial" w:hAnsi="Arial" w:cs="Arial"/>
          <w:sz w:val="24"/>
          <w:szCs w:val="24"/>
          <w:lang w:val="en-US"/>
        </w:rPr>
        <w:t>98 questa era una tecnica pioneristica che poteva suscitare un certo stupore</w:t>
      </w:r>
      <w:r w:rsidR="00D06EC2">
        <w:rPr>
          <w:rFonts w:ascii="Arial" w:hAnsi="Arial" w:cs="Arial"/>
          <w:sz w:val="24"/>
          <w:szCs w:val="24"/>
          <w:lang w:val="en-US"/>
        </w:rPr>
        <w:t>,</w:t>
      </w:r>
      <w:r w:rsidR="00763936" w:rsidRPr="00DE28E5">
        <w:rPr>
          <w:rFonts w:ascii="Arial" w:hAnsi="Arial" w:cs="Arial"/>
          <w:sz w:val="24"/>
          <w:szCs w:val="24"/>
          <w:lang w:val="en-US"/>
        </w:rPr>
        <w:t xml:space="preserve"> in realtà era già stata sperimentata nel campo della pubblicità</w:t>
      </w:r>
      <w:r w:rsidR="00D06EC2">
        <w:rPr>
          <w:rFonts w:ascii="Arial" w:hAnsi="Arial" w:cs="Arial"/>
          <w:sz w:val="24"/>
          <w:szCs w:val="24"/>
          <w:lang w:val="en-US"/>
        </w:rPr>
        <w:t>,</w:t>
      </w:r>
      <w:r w:rsidR="00763936" w:rsidRPr="00DE28E5">
        <w:rPr>
          <w:rFonts w:ascii="Arial" w:hAnsi="Arial" w:cs="Arial"/>
          <w:sz w:val="24"/>
          <w:szCs w:val="24"/>
          <w:lang w:val="en-US"/>
        </w:rPr>
        <w:t xml:space="preserve"> che da sempre è stato un campo </w:t>
      </w:r>
      <w:r w:rsidR="00D06EC2">
        <w:rPr>
          <w:rFonts w:ascii="Arial" w:hAnsi="Arial" w:cs="Arial"/>
          <w:sz w:val="24"/>
          <w:szCs w:val="24"/>
          <w:lang w:val="en-US"/>
        </w:rPr>
        <w:t>di sperimentazione avanzata</w:t>
      </w:r>
      <w:r w:rsidR="00763936" w:rsidRPr="00DE28E5">
        <w:rPr>
          <w:rFonts w:ascii="Arial" w:hAnsi="Arial" w:cs="Arial"/>
          <w:sz w:val="24"/>
          <w:szCs w:val="24"/>
          <w:lang w:val="en-US"/>
        </w:rPr>
        <w:t xml:space="preserve"> per le tecniche di manipolazione del colore</w:t>
      </w:r>
      <w:r w:rsidR="00D06EC2">
        <w:rPr>
          <w:rFonts w:ascii="Arial" w:hAnsi="Arial" w:cs="Arial"/>
          <w:sz w:val="24"/>
          <w:szCs w:val="24"/>
          <w:lang w:val="en-US"/>
        </w:rPr>
        <w:t>, visto che si lavora</w:t>
      </w:r>
      <w:r w:rsidR="00763936" w:rsidRPr="00DE28E5">
        <w:rPr>
          <w:rFonts w:ascii="Arial" w:hAnsi="Arial" w:cs="Arial"/>
          <w:sz w:val="24"/>
          <w:szCs w:val="24"/>
          <w:lang w:val="en-US"/>
        </w:rPr>
        <w:t xml:space="preserve"> su </w:t>
      </w:r>
      <w:r w:rsidR="00D06EC2">
        <w:rPr>
          <w:rFonts w:ascii="Arial" w:hAnsi="Arial" w:cs="Arial"/>
          <w:sz w:val="24"/>
          <w:szCs w:val="24"/>
          <w:lang w:val="en-US"/>
        </w:rPr>
        <w:t>durate</w:t>
      </w:r>
      <w:r w:rsidR="00763936" w:rsidRPr="00DE28E5">
        <w:rPr>
          <w:rFonts w:ascii="Arial" w:hAnsi="Arial" w:cs="Arial"/>
          <w:sz w:val="24"/>
          <w:szCs w:val="24"/>
          <w:lang w:val="en-US"/>
        </w:rPr>
        <w:t xml:space="preserve"> molto </w:t>
      </w:r>
      <w:r w:rsidR="00D06EC2">
        <w:rPr>
          <w:rFonts w:ascii="Arial" w:hAnsi="Arial" w:cs="Arial"/>
          <w:sz w:val="24"/>
          <w:szCs w:val="24"/>
          <w:lang w:val="en-US"/>
        </w:rPr>
        <w:t>limitate e</w:t>
      </w:r>
      <w:r w:rsidR="00763936" w:rsidRPr="00DE28E5">
        <w:rPr>
          <w:rFonts w:ascii="Arial" w:hAnsi="Arial" w:cs="Arial"/>
          <w:sz w:val="24"/>
          <w:szCs w:val="24"/>
          <w:lang w:val="en-US"/>
        </w:rPr>
        <w:t xml:space="preserve"> viene richiesta una potenza di fuoco informatica più ridotta rispetto a quella richiesta da u</w:t>
      </w:r>
      <w:r w:rsidR="00D06EC2">
        <w:rPr>
          <w:rFonts w:ascii="Arial" w:hAnsi="Arial" w:cs="Arial"/>
          <w:sz w:val="24"/>
          <w:szCs w:val="24"/>
          <w:lang w:val="en-US"/>
        </w:rPr>
        <w:t>n</w:t>
      </w:r>
      <w:r w:rsidR="00763936" w:rsidRPr="00DE28E5">
        <w:rPr>
          <w:rFonts w:ascii="Arial" w:hAnsi="Arial" w:cs="Arial"/>
          <w:sz w:val="24"/>
          <w:szCs w:val="24"/>
          <w:lang w:val="en-US"/>
        </w:rPr>
        <w:t xml:space="preserve"> lungometraggio.</w:t>
      </w:r>
    </w:p>
    <w:p w14:paraId="44381DE3" w14:textId="37DF7863" w:rsidR="00D06EC2" w:rsidRPr="00DE28E5" w:rsidRDefault="00D06EC2"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p>
    <w:p w14:paraId="047FDDA3" w14:textId="1FCF3374" w:rsidR="00763936" w:rsidRPr="00DE28E5" w:rsidRDefault="00D06EC2"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lastRenderedPageBreak/>
        <w:t xml:space="preserve">     </w:t>
      </w:r>
      <w:r w:rsidR="00763936" w:rsidRPr="00DE28E5">
        <w:rPr>
          <w:rFonts w:ascii="Arial" w:hAnsi="Arial" w:cs="Arial"/>
          <w:sz w:val="24"/>
          <w:szCs w:val="24"/>
          <w:lang w:val="en-US"/>
        </w:rPr>
        <w:t>Questa tecnica negli anni successivi sarebbe diventata una tecnica relativamente comune</w:t>
      </w:r>
      <w:r w:rsidR="00472723">
        <w:rPr>
          <w:rFonts w:ascii="Arial" w:hAnsi="Arial" w:cs="Arial"/>
          <w:sz w:val="24"/>
          <w:szCs w:val="24"/>
          <w:lang w:val="en-US"/>
        </w:rPr>
        <w:t xml:space="preserve"> (vedi </w:t>
      </w:r>
      <w:r w:rsidR="00763936" w:rsidRPr="00472723">
        <w:rPr>
          <w:rFonts w:ascii="Arial" w:hAnsi="Arial" w:cs="Arial"/>
          <w:i/>
          <w:sz w:val="24"/>
          <w:szCs w:val="24"/>
          <w:lang w:val="en-US"/>
        </w:rPr>
        <w:t>Sin City</w:t>
      </w:r>
      <w:r w:rsidR="00472723">
        <w:rPr>
          <w:rFonts w:ascii="Arial" w:hAnsi="Arial" w:cs="Arial"/>
          <w:sz w:val="24"/>
          <w:szCs w:val="24"/>
          <w:lang w:val="en-US"/>
        </w:rPr>
        <w:t>)</w:t>
      </w:r>
      <w:r w:rsidR="004C63F3">
        <w:rPr>
          <w:rFonts w:ascii="Arial" w:hAnsi="Arial" w:cs="Arial"/>
          <w:sz w:val="24"/>
          <w:szCs w:val="24"/>
          <w:lang w:val="en-US"/>
        </w:rPr>
        <w:t>, ed oggi è</w:t>
      </w:r>
      <w:r w:rsidR="00763936" w:rsidRPr="00DE28E5">
        <w:rPr>
          <w:rFonts w:ascii="Arial" w:hAnsi="Arial" w:cs="Arial"/>
          <w:sz w:val="24"/>
          <w:szCs w:val="24"/>
          <w:lang w:val="en-US"/>
        </w:rPr>
        <w:t xml:space="preserve"> la comunicazione pubblicitaria </w:t>
      </w:r>
      <w:r w:rsidR="004C63F3">
        <w:rPr>
          <w:rFonts w:ascii="Arial" w:hAnsi="Arial" w:cs="Arial"/>
          <w:sz w:val="24"/>
          <w:szCs w:val="24"/>
          <w:lang w:val="en-US"/>
        </w:rPr>
        <w:t xml:space="preserve">ad utilizzarla </w:t>
      </w:r>
      <w:r w:rsidR="00763936" w:rsidRPr="00DE28E5">
        <w:rPr>
          <w:rFonts w:ascii="Arial" w:hAnsi="Arial" w:cs="Arial"/>
          <w:sz w:val="24"/>
          <w:szCs w:val="24"/>
          <w:lang w:val="en-US"/>
        </w:rPr>
        <w:t xml:space="preserve">frequentemente; </w:t>
      </w:r>
      <w:r w:rsidR="004C63F3">
        <w:rPr>
          <w:rFonts w:ascii="Arial" w:hAnsi="Arial" w:cs="Arial"/>
          <w:sz w:val="24"/>
          <w:szCs w:val="24"/>
          <w:lang w:val="en-US"/>
        </w:rPr>
        <w:t>è</w:t>
      </w:r>
      <w:r w:rsidR="00763936" w:rsidRPr="00DE28E5">
        <w:rPr>
          <w:rFonts w:ascii="Arial" w:hAnsi="Arial" w:cs="Arial"/>
          <w:sz w:val="24"/>
          <w:szCs w:val="24"/>
          <w:lang w:val="en-US"/>
        </w:rPr>
        <w:t xml:space="preserve"> quasi una moda il mescolare b/n e colore all’interno di una stessa immagine.</w:t>
      </w:r>
    </w:p>
    <w:p w14:paraId="38667109"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37040E02" w14:textId="77777777" w:rsidR="004C63F3" w:rsidRPr="00DE28E5" w:rsidRDefault="004C63F3" w:rsidP="00DE28E5">
      <w:pPr>
        <w:widowControl w:val="0"/>
        <w:autoSpaceDE w:val="0"/>
        <w:autoSpaceDN w:val="0"/>
        <w:adjustRightInd w:val="0"/>
        <w:spacing w:after="0" w:line="240" w:lineRule="auto"/>
        <w:jc w:val="both"/>
        <w:rPr>
          <w:rFonts w:ascii="Arial" w:hAnsi="Arial" w:cs="Arial"/>
          <w:b/>
          <w:bCs/>
          <w:sz w:val="24"/>
          <w:szCs w:val="24"/>
          <w:lang w:val="en-US"/>
        </w:rPr>
      </w:pPr>
    </w:p>
    <w:p w14:paraId="1D08F566" w14:textId="27A90846" w:rsidR="004C63F3" w:rsidRDefault="004C63F3" w:rsidP="00DE28E5">
      <w:pPr>
        <w:widowControl w:val="0"/>
        <w:autoSpaceDE w:val="0"/>
        <w:autoSpaceDN w:val="0"/>
        <w:adjustRightInd w:val="0"/>
        <w:spacing w:after="0" w:line="240" w:lineRule="auto"/>
        <w:jc w:val="both"/>
        <w:rPr>
          <w:rFonts w:ascii="Arial" w:hAnsi="Arial" w:cs="Arial"/>
          <w:b/>
          <w:bCs/>
          <w:sz w:val="24"/>
          <w:szCs w:val="24"/>
          <w:lang w:val="en-US"/>
        </w:rPr>
      </w:pPr>
      <w:r w:rsidRPr="004C63F3">
        <w:rPr>
          <w:rFonts w:ascii="Arial" w:hAnsi="Arial" w:cs="Arial"/>
          <w:b/>
          <w:bCs/>
          <w:i/>
          <w:sz w:val="24"/>
          <w:szCs w:val="24"/>
          <w:lang w:val="en-US"/>
        </w:rPr>
        <w:t>O brother,</w:t>
      </w:r>
      <w:r w:rsidR="00763936" w:rsidRPr="004C63F3">
        <w:rPr>
          <w:rFonts w:ascii="Arial" w:hAnsi="Arial" w:cs="Arial"/>
          <w:b/>
          <w:bCs/>
          <w:i/>
          <w:sz w:val="24"/>
          <w:szCs w:val="24"/>
          <w:lang w:val="en-US"/>
        </w:rPr>
        <w:t xml:space="preserve"> where art thou!</w:t>
      </w:r>
      <w:r w:rsidR="00763936" w:rsidRPr="00DE28E5">
        <w:rPr>
          <w:rFonts w:ascii="Arial" w:hAnsi="Arial" w:cs="Arial"/>
          <w:b/>
          <w:bCs/>
          <w:sz w:val="24"/>
          <w:szCs w:val="24"/>
          <w:lang w:val="en-US"/>
        </w:rPr>
        <w:t xml:space="preserve"> (Joel Coen,</w:t>
      </w:r>
      <w:r>
        <w:rPr>
          <w:rFonts w:ascii="Arial" w:hAnsi="Arial" w:cs="Arial"/>
          <w:b/>
          <w:bCs/>
          <w:sz w:val="24"/>
          <w:szCs w:val="24"/>
          <w:lang w:val="en-US"/>
        </w:rPr>
        <w:t xml:space="preserve"> </w:t>
      </w:r>
      <w:r w:rsidR="00763936" w:rsidRPr="00DE28E5">
        <w:rPr>
          <w:rFonts w:ascii="Arial" w:hAnsi="Arial" w:cs="Arial"/>
          <w:b/>
          <w:bCs/>
          <w:sz w:val="24"/>
          <w:szCs w:val="24"/>
          <w:lang w:val="en-US"/>
        </w:rPr>
        <w:t>2000)</w:t>
      </w:r>
    </w:p>
    <w:p w14:paraId="546B64BA" w14:textId="77777777" w:rsidR="004C63F3" w:rsidRDefault="004C63F3" w:rsidP="00DE28E5">
      <w:pPr>
        <w:widowControl w:val="0"/>
        <w:autoSpaceDE w:val="0"/>
        <w:autoSpaceDN w:val="0"/>
        <w:adjustRightInd w:val="0"/>
        <w:spacing w:after="0" w:line="240" w:lineRule="auto"/>
        <w:jc w:val="both"/>
        <w:rPr>
          <w:rFonts w:ascii="Arial" w:hAnsi="Arial" w:cs="Arial"/>
          <w:b/>
          <w:bCs/>
          <w:sz w:val="24"/>
          <w:szCs w:val="24"/>
          <w:lang w:val="en-US"/>
        </w:rPr>
      </w:pPr>
    </w:p>
    <w:p w14:paraId="4D0B304C" w14:textId="3090BEB9" w:rsidR="00763936" w:rsidRPr="00DE28E5" w:rsidRDefault="004C63F3"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Un </w:t>
      </w:r>
      <w:r w:rsidR="00763936" w:rsidRPr="00DE28E5">
        <w:rPr>
          <w:rFonts w:ascii="Arial" w:hAnsi="Arial" w:cs="Arial"/>
          <w:sz w:val="24"/>
          <w:szCs w:val="24"/>
          <w:lang w:val="en-US"/>
        </w:rPr>
        <w:t xml:space="preserve">altro film citato come caso pioneristico per la </w:t>
      </w:r>
      <w:r w:rsidR="00763936" w:rsidRPr="004C63F3">
        <w:rPr>
          <w:rFonts w:ascii="Arial" w:hAnsi="Arial" w:cs="Arial"/>
          <w:i/>
          <w:sz w:val="24"/>
          <w:szCs w:val="24"/>
          <w:lang w:val="en-US"/>
        </w:rPr>
        <w:t>color correction</w:t>
      </w:r>
      <w:r>
        <w:rPr>
          <w:rFonts w:ascii="Arial" w:hAnsi="Arial" w:cs="Arial"/>
          <w:sz w:val="24"/>
          <w:szCs w:val="24"/>
          <w:lang w:val="en-US"/>
        </w:rPr>
        <w:t>,  è anche il primo</w:t>
      </w:r>
      <w:r w:rsidR="00763936" w:rsidRPr="00DE28E5">
        <w:rPr>
          <w:rFonts w:ascii="Arial" w:hAnsi="Arial" w:cs="Arial"/>
          <w:sz w:val="24"/>
          <w:szCs w:val="24"/>
          <w:lang w:val="en-US"/>
        </w:rPr>
        <w:t xml:space="preserve"> che ha usato il </w:t>
      </w:r>
      <w:r w:rsidR="00763936" w:rsidRPr="004C63F3">
        <w:rPr>
          <w:rFonts w:ascii="Arial" w:hAnsi="Arial" w:cs="Arial"/>
          <w:i/>
          <w:sz w:val="24"/>
          <w:szCs w:val="24"/>
          <w:lang w:val="en-US"/>
        </w:rPr>
        <w:t>digital intermediate</w:t>
      </w:r>
      <w:r w:rsidR="00763936" w:rsidRPr="00DE28E5">
        <w:rPr>
          <w:rFonts w:ascii="Arial" w:hAnsi="Arial" w:cs="Arial"/>
          <w:sz w:val="24"/>
          <w:szCs w:val="24"/>
          <w:lang w:val="en-US"/>
        </w:rPr>
        <w:t xml:space="preserve"> e quindi ha introdotto questa nuova tecni</w:t>
      </w:r>
      <w:r>
        <w:rPr>
          <w:rFonts w:ascii="Arial" w:hAnsi="Arial" w:cs="Arial"/>
          <w:sz w:val="24"/>
          <w:szCs w:val="24"/>
          <w:lang w:val="en-US"/>
        </w:rPr>
        <w:t>ca di post-p</w:t>
      </w:r>
      <w:r w:rsidR="00763936" w:rsidRPr="00DE28E5">
        <w:rPr>
          <w:rFonts w:ascii="Arial" w:hAnsi="Arial" w:cs="Arial"/>
          <w:sz w:val="24"/>
          <w:szCs w:val="24"/>
          <w:lang w:val="en-US"/>
        </w:rPr>
        <w:t xml:space="preserve">roduzione nella catena produttiva di un film. </w:t>
      </w:r>
      <w:r>
        <w:rPr>
          <w:rFonts w:ascii="Arial" w:hAnsi="Arial" w:cs="Arial"/>
          <w:sz w:val="24"/>
          <w:szCs w:val="24"/>
          <w:lang w:val="en-US"/>
        </w:rPr>
        <w:t>È</w:t>
      </w:r>
      <w:r w:rsidR="00A614FA">
        <w:rPr>
          <w:rFonts w:ascii="Arial" w:hAnsi="Arial" w:cs="Arial"/>
          <w:sz w:val="24"/>
          <w:szCs w:val="24"/>
          <w:lang w:val="en-US"/>
        </w:rPr>
        <w:t xml:space="preserve"> girato in pellicola, poi interamente digitalizzato e</w:t>
      </w:r>
      <w:r w:rsidR="00763936" w:rsidRPr="00DE28E5">
        <w:rPr>
          <w:rFonts w:ascii="Arial" w:hAnsi="Arial" w:cs="Arial"/>
          <w:sz w:val="24"/>
          <w:szCs w:val="24"/>
          <w:lang w:val="en-US"/>
        </w:rPr>
        <w:t xml:space="preserve"> sottoposto a </w:t>
      </w:r>
      <w:r w:rsidR="00763936" w:rsidRPr="00A614FA">
        <w:rPr>
          <w:rFonts w:ascii="Arial" w:hAnsi="Arial" w:cs="Arial"/>
          <w:i/>
          <w:sz w:val="24"/>
          <w:szCs w:val="24"/>
          <w:lang w:val="en-US"/>
        </w:rPr>
        <w:t>color correction</w:t>
      </w:r>
      <w:r w:rsidR="00763936" w:rsidRPr="00DE28E5">
        <w:rPr>
          <w:rFonts w:ascii="Arial" w:hAnsi="Arial" w:cs="Arial"/>
          <w:sz w:val="24"/>
          <w:szCs w:val="24"/>
          <w:lang w:val="en-US"/>
        </w:rPr>
        <w:t xml:space="preserve"> sia primaria (relativo all’intero fotogramma del film</w:t>
      </w:r>
      <w:r w:rsidR="00544CF3">
        <w:rPr>
          <w:rFonts w:ascii="Arial" w:hAnsi="Arial" w:cs="Arial"/>
          <w:sz w:val="24"/>
          <w:szCs w:val="24"/>
          <w:lang w:val="en-US"/>
        </w:rPr>
        <w:t>, desaturato</w:t>
      </w:r>
      <w:r w:rsidR="00763936" w:rsidRPr="00DE28E5">
        <w:rPr>
          <w:rFonts w:ascii="Arial" w:hAnsi="Arial" w:cs="Arial"/>
          <w:sz w:val="24"/>
          <w:szCs w:val="24"/>
          <w:lang w:val="en-US"/>
        </w:rPr>
        <w:t xml:space="preserve"> </w:t>
      </w:r>
      <w:r w:rsidR="00544CF3">
        <w:rPr>
          <w:rFonts w:ascii="Arial" w:hAnsi="Arial" w:cs="Arial"/>
          <w:sz w:val="24"/>
          <w:szCs w:val="24"/>
          <w:lang w:val="en-US"/>
        </w:rPr>
        <w:t xml:space="preserve">per </w:t>
      </w:r>
      <w:r w:rsidR="00763936" w:rsidRPr="00DE28E5">
        <w:rPr>
          <w:rFonts w:ascii="Arial" w:hAnsi="Arial" w:cs="Arial"/>
          <w:sz w:val="24"/>
          <w:szCs w:val="24"/>
          <w:lang w:val="en-US"/>
        </w:rPr>
        <w:t>ottenere l’effetto da vecchia cartolina sbiadita, virata o colorata a mano)</w:t>
      </w:r>
      <w:r w:rsidR="00533CF1">
        <w:rPr>
          <w:rFonts w:ascii="Arial" w:hAnsi="Arial" w:cs="Arial"/>
          <w:sz w:val="24"/>
          <w:szCs w:val="24"/>
          <w:lang w:val="en-US"/>
        </w:rPr>
        <w:t>, che</w:t>
      </w:r>
      <w:r w:rsidR="00763936" w:rsidRPr="00DE28E5">
        <w:rPr>
          <w:rFonts w:ascii="Arial" w:hAnsi="Arial" w:cs="Arial"/>
          <w:sz w:val="24"/>
          <w:szCs w:val="24"/>
          <w:lang w:val="en-US"/>
        </w:rPr>
        <w:t xml:space="preserve"> secondaria</w:t>
      </w:r>
      <w:r w:rsidR="00533CF1">
        <w:rPr>
          <w:rFonts w:ascii="Arial" w:hAnsi="Arial" w:cs="Arial"/>
          <w:sz w:val="24"/>
          <w:szCs w:val="24"/>
          <w:lang w:val="en-US"/>
        </w:rPr>
        <w:t>,</w:t>
      </w:r>
      <w:r w:rsidR="00763936" w:rsidRPr="00DE28E5">
        <w:rPr>
          <w:rFonts w:ascii="Arial" w:hAnsi="Arial" w:cs="Arial"/>
          <w:sz w:val="24"/>
          <w:szCs w:val="24"/>
          <w:lang w:val="en-US"/>
        </w:rPr>
        <w:t xml:space="preserve"> visto che alterando le tinte di un intero fotogramma si alternano anche gli equilibri cromatici di partenza quindi è necessario intervenire nuovamente selettivamente sulle singole parti del fotogramma.  </w:t>
      </w:r>
    </w:p>
    <w:p w14:paraId="4148BF22"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31B31A07" w14:textId="77777777" w:rsidR="00BC46EB" w:rsidRPr="00DE28E5" w:rsidRDefault="00BC46EB" w:rsidP="00DE28E5">
      <w:pPr>
        <w:widowControl w:val="0"/>
        <w:autoSpaceDE w:val="0"/>
        <w:autoSpaceDN w:val="0"/>
        <w:adjustRightInd w:val="0"/>
        <w:spacing w:after="0" w:line="240" w:lineRule="auto"/>
        <w:jc w:val="both"/>
        <w:rPr>
          <w:rFonts w:ascii="Arial" w:hAnsi="Arial" w:cs="Arial"/>
          <w:sz w:val="24"/>
          <w:szCs w:val="24"/>
          <w:lang w:val="en-US"/>
        </w:rPr>
      </w:pPr>
    </w:p>
    <w:p w14:paraId="4C10F50B" w14:textId="77777777" w:rsidR="00533CF1"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533CF1">
        <w:rPr>
          <w:rFonts w:ascii="Arial" w:hAnsi="Arial" w:cs="Arial"/>
          <w:b/>
          <w:bCs/>
          <w:i/>
          <w:sz w:val="24"/>
          <w:szCs w:val="24"/>
          <w:lang w:val="en-US"/>
        </w:rPr>
        <w:t>Twixt</w:t>
      </w:r>
      <w:r w:rsidRPr="00DE28E5">
        <w:rPr>
          <w:rFonts w:ascii="Arial" w:hAnsi="Arial" w:cs="Arial"/>
          <w:b/>
          <w:bCs/>
          <w:sz w:val="24"/>
          <w:szCs w:val="24"/>
          <w:lang w:val="en-US"/>
        </w:rPr>
        <w:t xml:space="preserve"> (Francis Ford Coppola, 2011)</w:t>
      </w:r>
    </w:p>
    <w:p w14:paraId="22989F98" w14:textId="77777777" w:rsidR="00533CF1" w:rsidRDefault="00533CF1" w:rsidP="00DE28E5">
      <w:pPr>
        <w:widowControl w:val="0"/>
        <w:autoSpaceDE w:val="0"/>
        <w:autoSpaceDN w:val="0"/>
        <w:adjustRightInd w:val="0"/>
        <w:spacing w:after="0" w:line="240" w:lineRule="auto"/>
        <w:jc w:val="both"/>
        <w:rPr>
          <w:rFonts w:ascii="Arial" w:hAnsi="Arial" w:cs="Arial"/>
          <w:b/>
          <w:bCs/>
          <w:sz w:val="24"/>
          <w:szCs w:val="24"/>
          <w:lang w:val="en-US"/>
        </w:rPr>
      </w:pPr>
    </w:p>
    <w:p w14:paraId="1ED947EE" w14:textId="21AB00FB" w:rsidR="00763936" w:rsidRPr="00DE28E5" w:rsidRDefault="00BC46EB"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533CF1">
        <w:rPr>
          <w:rFonts w:ascii="Arial" w:hAnsi="Arial" w:cs="Arial"/>
          <w:sz w:val="24"/>
          <w:szCs w:val="24"/>
          <w:lang w:val="en-US"/>
        </w:rPr>
        <w:t>A</w:t>
      </w:r>
      <w:r w:rsidR="00763936" w:rsidRPr="00DE28E5">
        <w:rPr>
          <w:rFonts w:ascii="Arial" w:hAnsi="Arial" w:cs="Arial"/>
          <w:sz w:val="24"/>
          <w:szCs w:val="24"/>
          <w:lang w:val="en-US"/>
        </w:rPr>
        <w:t xml:space="preserve">ltro esempio di </w:t>
      </w:r>
      <w:r w:rsidR="00763936" w:rsidRPr="00533CF1">
        <w:rPr>
          <w:rFonts w:ascii="Arial" w:hAnsi="Arial" w:cs="Arial"/>
          <w:i/>
          <w:sz w:val="24"/>
          <w:szCs w:val="24"/>
          <w:lang w:val="en-US"/>
        </w:rPr>
        <w:t>color correction</w:t>
      </w:r>
      <w:r>
        <w:rPr>
          <w:rFonts w:ascii="Arial" w:hAnsi="Arial" w:cs="Arial"/>
          <w:sz w:val="24"/>
          <w:szCs w:val="24"/>
          <w:lang w:val="en-US"/>
        </w:rPr>
        <w:t xml:space="preserve"> primaria. È</w:t>
      </w:r>
      <w:r w:rsidR="00763936" w:rsidRPr="00DE28E5">
        <w:rPr>
          <w:rFonts w:ascii="Arial" w:hAnsi="Arial" w:cs="Arial"/>
          <w:sz w:val="24"/>
          <w:szCs w:val="24"/>
          <w:lang w:val="en-US"/>
        </w:rPr>
        <w:t xml:space="preserve"> stat</w:t>
      </w:r>
      <w:r>
        <w:rPr>
          <w:rFonts w:ascii="Arial" w:hAnsi="Arial" w:cs="Arial"/>
          <w:sz w:val="24"/>
          <w:szCs w:val="24"/>
          <w:lang w:val="en-US"/>
        </w:rPr>
        <w:t>o operato un forte lavoro di de</w:t>
      </w:r>
      <w:r w:rsidR="00763936" w:rsidRPr="00DE28E5">
        <w:rPr>
          <w:rFonts w:ascii="Arial" w:hAnsi="Arial" w:cs="Arial"/>
          <w:sz w:val="24"/>
          <w:szCs w:val="24"/>
          <w:lang w:val="en-US"/>
        </w:rPr>
        <w:t>saturazione</w:t>
      </w:r>
      <w:r>
        <w:rPr>
          <w:rFonts w:ascii="Arial" w:hAnsi="Arial" w:cs="Arial"/>
          <w:sz w:val="24"/>
          <w:szCs w:val="24"/>
          <w:lang w:val="en-US"/>
        </w:rPr>
        <w:t xml:space="preserve"> in modo per </w:t>
      </w:r>
      <w:r w:rsidR="00763936" w:rsidRPr="00DE28E5">
        <w:rPr>
          <w:rFonts w:ascii="Arial" w:hAnsi="Arial" w:cs="Arial"/>
          <w:sz w:val="24"/>
          <w:szCs w:val="24"/>
          <w:lang w:val="en-US"/>
        </w:rPr>
        <w:t>dare all’immagine quasi la consistenza cr</w:t>
      </w:r>
      <w:r>
        <w:rPr>
          <w:rFonts w:ascii="Arial" w:hAnsi="Arial" w:cs="Arial"/>
          <w:sz w:val="24"/>
          <w:szCs w:val="24"/>
          <w:lang w:val="en-US"/>
        </w:rPr>
        <w:t>omatica di un film delle origini</w:t>
      </w:r>
      <w:r w:rsidR="00763936" w:rsidRPr="00DE28E5">
        <w:rPr>
          <w:rFonts w:ascii="Arial" w:hAnsi="Arial" w:cs="Arial"/>
          <w:sz w:val="24"/>
          <w:szCs w:val="24"/>
          <w:lang w:val="en-US"/>
        </w:rPr>
        <w:t xml:space="preserve"> colorato a mano</w:t>
      </w:r>
      <w:r>
        <w:rPr>
          <w:rFonts w:ascii="Arial" w:hAnsi="Arial" w:cs="Arial"/>
          <w:sz w:val="24"/>
          <w:szCs w:val="24"/>
          <w:lang w:val="en-US"/>
        </w:rPr>
        <w:t>,</w:t>
      </w:r>
      <w:r w:rsidR="00763936" w:rsidRPr="00DE28E5">
        <w:rPr>
          <w:rFonts w:ascii="Arial" w:hAnsi="Arial" w:cs="Arial"/>
          <w:sz w:val="24"/>
          <w:szCs w:val="24"/>
          <w:lang w:val="en-US"/>
        </w:rPr>
        <w:t xml:space="preserve"> con questo sfondo quasi bianco nero che rimanda più ad un immagine virata con il particolare colorato. </w:t>
      </w:r>
    </w:p>
    <w:p w14:paraId="10A9415E"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3EFA4161" w14:textId="77777777" w:rsidR="00BC46EB" w:rsidRPr="00DE28E5" w:rsidRDefault="00BC46EB" w:rsidP="00DE28E5">
      <w:pPr>
        <w:widowControl w:val="0"/>
        <w:autoSpaceDE w:val="0"/>
        <w:autoSpaceDN w:val="0"/>
        <w:adjustRightInd w:val="0"/>
        <w:spacing w:after="0" w:line="240" w:lineRule="auto"/>
        <w:jc w:val="both"/>
        <w:rPr>
          <w:rFonts w:ascii="Arial" w:hAnsi="Arial" w:cs="Arial"/>
          <w:sz w:val="24"/>
          <w:szCs w:val="24"/>
          <w:lang w:val="en-US"/>
        </w:rPr>
      </w:pPr>
    </w:p>
    <w:p w14:paraId="344BEDA6" w14:textId="77777777" w:rsidR="00BC46EB"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Collateral (Michael Mann, 2004)</w:t>
      </w:r>
    </w:p>
    <w:p w14:paraId="02C80871" w14:textId="77777777" w:rsidR="00BC46EB" w:rsidRDefault="00BC46EB" w:rsidP="00DE28E5">
      <w:pPr>
        <w:widowControl w:val="0"/>
        <w:autoSpaceDE w:val="0"/>
        <w:autoSpaceDN w:val="0"/>
        <w:adjustRightInd w:val="0"/>
        <w:spacing w:after="0" w:line="240" w:lineRule="auto"/>
        <w:jc w:val="both"/>
        <w:rPr>
          <w:rFonts w:ascii="Arial" w:hAnsi="Arial" w:cs="Arial"/>
          <w:b/>
          <w:bCs/>
          <w:sz w:val="24"/>
          <w:szCs w:val="24"/>
          <w:lang w:val="en-US"/>
        </w:rPr>
      </w:pPr>
    </w:p>
    <w:p w14:paraId="07244F4D" w14:textId="77777777" w:rsidR="003A189D" w:rsidRDefault="00BC46EB"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1C24F3">
        <w:rPr>
          <w:rFonts w:ascii="Arial" w:hAnsi="Arial" w:cs="Arial"/>
          <w:sz w:val="24"/>
          <w:szCs w:val="24"/>
          <w:lang w:val="en-US"/>
        </w:rPr>
        <w:t>Ecco</w:t>
      </w:r>
      <w:r w:rsidR="00763936" w:rsidRPr="00DE28E5">
        <w:rPr>
          <w:rFonts w:ascii="Arial" w:hAnsi="Arial" w:cs="Arial"/>
          <w:sz w:val="24"/>
          <w:szCs w:val="24"/>
          <w:lang w:val="en-US"/>
        </w:rPr>
        <w:t xml:space="preserve"> un esempio di </w:t>
      </w:r>
      <w:r w:rsidR="00763936" w:rsidRPr="00823485">
        <w:rPr>
          <w:rFonts w:ascii="Arial" w:hAnsi="Arial" w:cs="Arial"/>
          <w:i/>
          <w:sz w:val="24"/>
          <w:szCs w:val="24"/>
          <w:lang w:val="en-US"/>
        </w:rPr>
        <w:t>color correction</w:t>
      </w:r>
      <w:r w:rsidR="00763936" w:rsidRPr="00DE28E5">
        <w:rPr>
          <w:rFonts w:ascii="Arial" w:hAnsi="Arial" w:cs="Arial"/>
          <w:sz w:val="24"/>
          <w:szCs w:val="24"/>
          <w:lang w:val="en-US"/>
        </w:rPr>
        <w:t xml:space="preserve"> in cui sono present</w:t>
      </w:r>
      <w:r w:rsidR="0029381F">
        <w:rPr>
          <w:rFonts w:ascii="Arial" w:hAnsi="Arial" w:cs="Arial"/>
          <w:sz w:val="24"/>
          <w:szCs w:val="24"/>
          <w:lang w:val="en-US"/>
        </w:rPr>
        <w:t xml:space="preserve">i elementi primari e secondari. </w:t>
      </w:r>
      <w:r w:rsidR="00823485">
        <w:rPr>
          <w:rFonts w:ascii="Arial" w:hAnsi="Arial" w:cs="Arial"/>
          <w:sz w:val="24"/>
          <w:szCs w:val="24"/>
          <w:lang w:val="en-US"/>
        </w:rPr>
        <w:t xml:space="preserve">Queste tenciche sono </w:t>
      </w:r>
      <w:r w:rsidR="00CA3C28">
        <w:rPr>
          <w:rFonts w:ascii="Arial" w:hAnsi="Arial" w:cs="Arial"/>
          <w:sz w:val="24"/>
          <w:szCs w:val="24"/>
          <w:lang w:val="en-US"/>
        </w:rPr>
        <w:t xml:space="preserve">state </w:t>
      </w:r>
      <w:r w:rsidR="00823485">
        <w:rPr>
          <w:rFonts w:ascii="Arial" w:hAnsi="Arial" w:cs="Arial"/>
          <w:sz w:val="24"/>
          <w:szCs w:val="24"/>
          <w:lang w:val="en-US"/>
        </w:rPr>
        <w:t xml:space="preserve">utilizzate </w:t>
      </w:r>
      <w:r w:rsidR="00291352">
        <w:rPr>
          <w:rFonts w:ascii="Arial" w:hAnsi="Arial" w:cs="Arial"/>
          <w:sz w:val="24"/>
          <w:szCs w:val="24"/>
          <w:lang w:val="en-US"/>
        </w:rPr>
        <w:t>i</w:t>
      </w:r>
      <w:r w:rsidR="00763936" w:rsidRPr="00DE28E5">
        <w:rPr>
          <w:rFonts w:ascii="Arial" w:hAnsi="Arial" w:cs="Arial"/>
          <w:sz w:val="24"/>
          <w:szCs w:val="24"/>
          <w:lang w:val="en-US"/>
        </w:rPr>
        <w:t xml:space="preserve">n modo massiccio </w:t>
      </w:r>
      <w:r w:rsidR="00AC40A4">
        <w:rPr>
          <w:rFonts w:ascii="Arial" w:hAnsi="Arial" w:cs="Arial"/>
          <w:sz w:val="24"/>
          <w:szCs w:val="24"/>
          <w:lang w:val="en-US"/>
        </w:rPr>
        <w:t xml:space="preserve">e in maniera molto creativa, con un effetto interessante </w:t>
      </w:r>
      <w:r w:rsidR="00763936" w:rsidRPr="00DE28E5">
        <w:rPr>
          <w:rFonts w:ascii="Arial" w:hAnsi="Arial" w:cs="Arial"/>
          <w:sz w:val="24"/>
          <w:szCs w:val="24"/>
          <w:lang w:val="en-US"/>
        </w:rPr>
        <w:t xml:space="preserve">che ha trasformato gli sfondi </w:t>
      </w:r>
      <w:r w:rsidR="00AC40A4">
        <w:rPr>
          <w:rFonts w:ascii="Arial" w:hAnsi="Arial" w:cs="Arial"/>
          <w:sz w:val="24"/>
          <w:szCs w:val="24"/>
          <w:lang w:val="en-US"/>
        </w:rPr>
        <w:t xml:space="preserve">dello </w:t>
      </w:r>
      <w:r w:rsidR="00763936" w:rsidRPr="00DE28E5">
        <w:rPr>
          <w:rFonts w:ascii="Arial" w:hAnsi="Arial" w:cs="Arial"/>
          <w:sz w:val="24"/>
          <w:szCs w:val="24"/>
          <w:lang w:val="en-US"/>
        </w:rPr>
        <w:t>scenario urbano in composizioni di colore</w:t>
      </w:r>
      <w:r w:rsidR="00CA3C28">
        <w:rPr>
          <w:rFonts w:ascii="Arial" w:hAnsi="Arial" w:cs="Arial"/>
          <w:sz w:val="24"/>
          <w:szCs w:val="24"/>
          <w:lang w:val="en-US"/>
        </w:rPr>
        <w:t xml:space="preserve"> quasi</w:t>
      </w:r>
      <w:r w:rsidR="00763936" w:rsidRPr="00DE28E5">
        <w:rPr>
          <w:rFonts w:ascii="Arial" w:hAnsi="Arial" w:cs="Arial"/>
          <w:sz w:val="24"/>
          <w:szCs w:val="24"/>
          <w:lang w:val="en-US"/>
        </w:rPr>
        <w:t xml:space="preserve"> astratte</w:t>
      </w:r>
      <w:r w:rsidR="00AC40A4">
        <w:rPr>
          <w:rFonts w:ascii="Arial" w:hAnsi="Arial" w:cs="Arial"/>
          <w:sz w:val="24"/>
          <w:szCs w:val="24"/>
          <w:lang w:val="en-US"/>
        </w:rPr>
        <w:t>,</w:t>
      </w:r>
      <w:r w:rsidR="00763936" w:rsidRPr="00DE28E5">
        <w:rPr>
          <w:rFonts w:ascii="Arial" w:hAnsi="Arial" w:cs="Arial"/>
          <w:sz w:val="24"/>
          <w:szCs w:val="24"/>
          <w:lang w:val="en-US"/>
        </w:rPr>
        <w:t xml:space="preserve"> che </w:t>
      </w:r>
      <w:r w:rsidR="00CA3C28">
        <w:rPr>
          <w:rFonts w:ascii="Arial" w:hAnsi="Arial" w:cs="Arial"/>
          <w:sz w:val="24"/>
          <w:szCs w:val="24"/>
          <w:lang w:val="en-US"/>
        </w:rPr>
        <w:t>sembrano dissolversi</w:t>
      </w:r>
      <w:r w:rsidR="00763936" w:rsidRPr="00DE28E5">
        <w:rPr>
          <w:rFonts w:ascii="Arial" w:hAnsi="Arial" w:cs="Arial"/>
          <w:sz w:val="24"/>
          <w:szCs w:val="24"/>
          <w:lang w:val="en-US"/>
        </w:rPr>
        <w:t xml:space="preserve"> grazie al fuori fuoco</w:t>
      </w:r>
      <w:r w:rsidR="00AC40A4">
        <w:rPr>
          <w:rFonts w:ascii="Arial" w:hAnsi="Arial" w:cs="Arial"/>
          <w:sz w:val="24"/>
          <w:szCs w:val="24"/>
          <w:lang w:val="en-US"/>
        </w:rPr>
        <w:t>,</w:t>
      </w:r>
      <w:r w:rsidR="00763936" w:rsidRPr="00DE28E5">
        <w:rPr>
          <w:rFonts w:ascii="Arial" w:hAnsi="Arial" w:cs="Arial"/>
          <w:sz w:val="24"/>
          <w:szCs w:val="24"/>
          <w:lang w:val="en-US"/>
        </w:rPr>
        <w:t xml:space="preserve"> creando uno scenario particolarmente interessante dal punto di vista visivo. In questo film è stato fatto un lavoro molto accurato sugli sfondi che si intravedono al di la dei finestrini della macchina per supportare la tensione drammaturgica del film</w:t>
      </w:r>
      <w:r w:rsidR="00AC40A4">
        <w:rPr>
          <w:rFonts w:ascii="Arial" w:hAnsi="Arial" w:cs="Arial"/>
          <w:sz w:val="24"/>
          <w:szCs w:val="24"/>
          <w:lang w:val="en-US"/>
        </w:rPr>
        <w:t>. Nelle</w:t>
      </w:r>
      <w:r w:rsidR="00763936" w:rsidRPr="00DE28E5">
        <w:rPr>
          <w:rFonts w:ascii="Arial" w:hAnsi="Arial" w:cs="Arial"/>
          <w:sz w:val="24"/>
          <w:szCs w:val="24"/>
          <w:lang w:val="en-US"/>
        </w:rPr>
        <w:t xml:space="preserve"> riprese effetuate da Mann gli s</w:t>
      </w:r>
      <w:r w:rsidR="00AC40A4">
        <w:rPr>
          <w:rFonts w:ascii="Arial" w:hAnsi="Arial" w:cs="Arial"/>
          <w:sz w:val="24"/>
          <w:szCs w:val="24"/>
          <w:lang w:val="en-US"/>
        </w:rPr>
        <w:t xml:space="preserve">fondi risultavo troppo colorati, </w:t>
      </w:r>
      <w:r w:rsidR="00856D22">
        <w:rPr>
          <w:rFonts w:ascii="Arial" w:hAnsi="Arial" w:cs="Arial"/>
          <w:sz w:val="24"/>
          <w:szCs w:val="24"/>
          <w:lang w:val="en-US"/>
        </w:rPr>
        <w:t xml:space="preserve">dando un effetto </w:t>
      </w:r>
      <w:r w:rsidR="00763936" w:rsidRPr="00DE28E5">
        <w:rPr>
          <w:rFonts w:ascii="Arial" w:hAnsi="Arial" w:cs="Arial"/>
          <w:sz w:val="24"/>
          <w:szCs w:val="24"/>
          <w:lang w:val="en-US"/>
        </w:rPr>
        <w:t xml:space="preserve">variopinto che trasmetteva ai potenziali spettatori </w:t>
      </w:r>
      <w:r w:rsidR="00856D22">
        <w:rPr>
          <w:rFonts w:ascii="Arial" w:hAnsi="Arial" w:cs="Arial"/>
          <w:sz w:val="24"/>
          <w:szCs w:val="24"/>
          <w:lang w:val="en-US"/>
        </w:rPr>
        <w:t xml:space="preserve">un’atmosfera troppo allegra per una vicenza così cupa, </w:t>
      </w:r>
      <w:r w:rsidR="00763936" w:rsidRPr="00DE28E5">
        <w:rPr>
          <w:rFonts w:ascii="Arial" w:hAnsi="Arial" w:cs="Arial"/>
          <w:sz w:val="24"/>
          <w:szCs w:val="24"/>
          <w:lang w:val="en-US"/>
        </w:rPr>
        <w:t xml:space="preserve">trasmetteva una sensazione diversa rispetto a quella che si voleva comunicare allo spettatore attraverso la </w:t>
      </w:r>
      <w:r w:rsidR="00856D22">
        <w:rPr>
          <w:rFonts w:ascii="Arial" w:hAnsi="Arial" w:cs="Arial"/>
          <w:sz w:val="24"/>
          <w:szCs w:val="24"/>
          <w:lang w:val="en-US"/>
        </w:rPr>
        <w:t>storia raccontata</w:t>
      </w:r>
      <w:r w:rsidR="00763936" w:rsidRPr="00DE28E5">
        <w:rPr>
          <w:rFonts w:ascii="Arial" w:hAnsi="Arial" w:cs="Arial"/>
          <w:sz w:val="24"/>
          <w:szCs w:val="24"/>
          <w:lang w:val="en-US"/>
        </w:rPr>
        <w:t xml:space="preserve">. </w:t>
      </w:r>
    </w:p>
    <w:p w14:paraId="67285970" w14:textId="77777777" w:rsidR="003A189D" w:rsidRDefault="003A189D" w:rsidP="00DE28E5">
      <w:pPr>
        <w:widowControl w:val="0"/>
        <w:autoSpaceDE w:val="0"/>
        <w:autoSpaceDN w:val="0"/>
        <w:adjustRightInd w:val="0"/>
        <w:spacing w:after="0" w:line="240" w:lineRule="auto"/>
        <w:jc w:val="both"/>
        <w:rPr>
          <w:rFonts w:ascii="Arial" w:hAnsi="Arial" w:cs="Arial"/>
          <w:sz w:val="24"/>
          <w:szCs w:val="24"/>
          <w:lang w:val="en-US"/>
        </w:rPr>
      </w:pPr>
    </w:p>
    <w:p w14:paraId="3BFD8935" w14:textId="77777777" w:rsidR="005651E6" w:rsidRDefault="003A189D"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Per evitare questo effett</w:t>
      </w:r>
      <w:r w:rsidR="00763936" w:rsidRPr="00DE28E5">
        <w:rPr>
          <w:rFonts w:ascii="Arial" w:hAnsi="Arial" w:cs="Arial"/>
          <w:sz w:val="24"/>
          <w:szCs w:val="24"/>
          <w:lang w:val="en-US"/>
        </w:rPr>
        <w:t xml:space="preserve">i </w:t>
      </w:r>
      <w:r>
        <w:rPr>
          <w:rFonts w:ascii="Arial" w:hAnsi="Arial" w:cs="Arial"/>
          <w:sz w:val="24"/>
          <w:szCs w:val="24"/>
          <w:lang w:val="en-US"/>
        </w:rPr>
        <w:t xml:space="preserve">di </w:t>
      </w:r>
      <w:r w:rsidR="00763936" w:rsidRPr="00DE28E5">
        <w:rPr>
          <w:rFonts w:ascii="Arial" w:hAnsi="Arial" w:cs="Arial"/>
          <w:sz w:val="24"/>
          <w:szCs w:val="24"/>
          <w:lang w:val="en-US"/>
        </w:rPr>
        <w:t xml:space="preserve">variopinto sono stati operati interventi di </w:t>
      </w:r>
      <w:r w:rsidR="00763936" w:rsidRPr="00856D22">
        <w:rPr>
          <w:rFonts w:ascii="Arial" w:hAnsi="Arial" w:cs="Arial"/>
          <w:i/>
          <w:sz w:val="24"/>
          <w:szCs w:val="24"/>
          <w:lang w:val="en-US"/>
        </w:rPr>
        <w:t>color correction</w:t>
      </w:r>
      <w:r w:rsidR="00763936" w:rsidRPr="00DE28E5">
        <w:rPr>
          <w:rFonts w:ascii="Arial" w:hAnsi="Arial" w:cs="Arial"/>
          <w:sz w:val="24"/>
          <w:szCs w:val="24"/>
          <w:lang w:val="en-US"/>
        </w:rPr>
        <w:t xml:space="preserve"> in tutte quelle sequenze </w:t>
      </w:r>
      <w:r w:rsidR="00454A6C">
        <w:rPr>
          <w:rFonts w:ascii="Arial" w:hAnsi="Arial" w:cs="Arial"/>
          <w:sz w:val="24"/>
          <w:szCs w:val="24"/>
          <w:lang w:val="en-US"/>
        </w:rPr>
        <w:t>nelle quali</w:t>
      </w:r>
      <w:r w:rsidR="00856D22">
        <w:rPr>
          <w:rFonts w:ascii="Arial" w:hAnsi="Arial" w:cs="Arial"/>
          <w:sz w:val="24"/>
          <w:szCs w:val="24"/>
          <w:lang w:val="en-US"/>
        </w:rPr>
        <w:t xml:space="preserve"> si intravede lo sfondo della città, con un lavoro di de</w:t>
      </w:r>
      <w:r w:rsidR="00763936" w:rsidRPr="00DE28E5">
        <w:rPr>
          <w:rFonts w:ascii="Arial" w:hAnsi="Arial" w:cs="Arial"/>
          <w:sz w:val="24"/>
          <w:szCs w:val="24"/>
          <w:lang w:val="en-US"/>
        </w:rPr>
        <w:t xml:space="preserve">saturazione </w:t>
      </w:r>
      <w:r w:rsidR="000D5D90">
        <w:rPr>
          <w:rFonts w:ascii="Arial" w:hAnsi="Arial" w:cs="Arial"/>
          <w:sz w:val="24"/>
          <w:szCs w:val="24"/>
          <w:lang w:val="en-US"/>
        </w:rPr>
        <w:t>che</w:t>
      </w:r>
      <w:r w:rsidR="00763936" w:rsidRPr="00DE28E5">
        <w:rPr>
          <w:rFonts w:ascii="Arial" w:hAnsi="Arial" w:cs="Arial"/>
          <w:sz w:val="24"/>
          <w:szCs w:val="24"/>
          <w:lang w:val="en-US"/>
        </w:rPr>
        <w:t xml:space="preserve"> r</w:t>
      </w:r>
      <w:r w:rsidR="00856D22">
        <w:rPr>
          <w:rFonts w:ascii="Arial" w:hAnsi="Arial" w:cs="Arial"/>
          <w:sz w:val="24"/>
          <w:szCs w:val="24"/>
          <w:lang w:val="en-US"/>
        </w:rPr>
        <w:t>endere più scure</w:t>
      </w:r>
      <w:r w:rsidR="00763936" w:rsidRPr="00DE28E5">
        <w:rPr>
          <w:rFonts w:ascii="Arial" w:hAnsi="Arial" w:cs="Arial"/>
          <w:sz w:val="24"/>
          <w:szCs w:val="24"/>
          <w:lang w:val="en-US"/>
        </w:rPr>
        <w:t xml:space="preserve"> le parti in cui non era p</w:t>
      </w:r>
      <w:r w:rsidR="004165D0">
        <w:rPr>
          <w:rFonts w:ascii="Arial" w:hAnsi="Arial" w:cs="Arial"/>
          <w:sz w:val="24"/>
          <w:szCs w:val="24"/>
          <w:lang w:val="en-US"/>
        </w:rPr>
        <w:t>resente una luce colorata e risalta</w:t>
      </w:r>
      <w:r w:rsidR="00AA2136">
        <w:rPr>
          <w:rFonts w:ascii="Arial" w:hAnsi="Arial" w:cs="Arial"/>
          <w:sz w:val="24"/>
          <w:szCs w:val="24"/>
          <w:lang w:val="en-US"/>
        </w:rPr>
        <w:t xml:space="preserve"> </w:t>
      </w:r>
      <w:r w:rsidR="00763936" w:rsidRPr="00DE28E5">
        <w:rPr>
          <w:rFonts w:ascii="Arial" w:hAnsi="Arial" w:cs="Arial"/>
          <w:sz w:val="24"/>
          <w:szCs w:val="24"/>
          <w:lang w:val="en-US"/>
        </w:rPr>
        <w:t>l’effetto delle luci che</w:t>
      </w:r>
      <w:r w:rsidR="00856D22">
        <w:rPr>
          <w:rFonts w:ascii="Arial" w:hAnsi="Arial" w:cs="Arial"/>
          <w:sz w:val="24"/>
          <w:szCs w:val="24"/>
          <w:lang w:val="en-US"/>
        </w:rPr>
        <w:t>,</w:t>
      </w:r>
      <w:r w:rsidR="00763936" w:rsidRPr="00DE28E5">
        <w:rPr>
          <w:rFonts w:ascii="Arial" w:hAnsi="Arial" w:cs="Arial"/>
          <w:sz w:val="24"/>
          <w:szCs w:val="24"/>
          <w:lang w:val="en-US"/>
        </w:rPr>
        <w:t xml:space="preserve"> andando fuori fu</w:t>
      </w:r>
      <w:r w:rsidR="00856D22">
        <w:rPr>
          <w:rFonts w:ascii="Arial" w:hAnsi="Arial" w:cs="Arial"/>
          <w:sz w:val="24"/>
          <w:szCs w:val="24"/>
          <w:lang w:val="en-US"/>
        </w:rPr>
        <w:t>o</w:t>
      </w:r>
      <w:r w:rsidR="00763936" w:rsidRPr="00DE28E5">
        <w:rPr>
          <w:rFonts w:ascii="Arial" w:hAnsi="Arial" w:cs="Arial"/>
          <w:sz w:val="24"/>
          <w:szCs w:val="24"/>
          <w:lang w:val="en-US"/>
        </w:rPr>
        <w:t>co</w:t>
      </w:r>
      <w:r w:rsidR="00856D22">
        <w:rPr>
          <w:rFonts w:ascii="Arial" w:hAnsi="Arial" w:cs="Arial"/>
          <w:sz w:val="24"/>
          <w:szCs w:val="24"/>
          <w:lang w:val="en-US"/>
        </w:rPr>
        <w:t>,</w:t>
      </w:r>
      <w:r w:rsidR="00763936" w:rsidRPr="00DE28E5">
        <w:rPr>
          <w:rFonts w:ascii="Arial" w:hAnsi="Arial" w:cs="Arial"/>
          <w:sz w:val="24"/>
          <w:szCs w:val="24"/>
          <w:lang w:val="en-US"/>
        </w:rPr>
        <w:t xml:space="preserve"> creano quegli aloni colorati dove è stato creato uno sfondo più scuro. I volti dei due attori protagonisti app</w:t>
      </w:r>
      <w:r w:rsidR="009B5DC0">
        <w:rPr>
          <w:rFonts w:ascii="Arial" w:hAnsi="Arial" w:cs="Arial"/>
          <w:sz w:val="24"/>
          <w:szCs w:val="24"/>
          <w:lang w:val="en-US"/>
        </w:rPr>
        <w:t>a</w:t>
      </w:r>
      <w:r w:rsidR="00763936" w:rsidRPr="00DE28E5">
        <w:rPr>
          <w:rFonts w:ascii="Arial" w:hAnsi="Arial" w:cs="Arial"/>
          <w:sz w:val="24"/>
          <w:szCs w:val="24"/>
          <w:lang w:val="en-US"/>
        </w:rPr>
        <w:t>iono con questa dominante verdastra molto fredda</w:t>
      </w:r>
      <w:r w:rsidR="009B5DC0">
        <w:rPr>
          <w:rFonts w:ascii="Arial" w:hAnsi="Arial" w:cs="Arial"/>
          <w:sz w:val="24"/>
          <w:szCs w:val="24"/>
          <w:lang w:val="en-US"/>
        </w:rPr>
        <w:t>,</w:t>
      </w:r>
      <w:r w:rsidR="00763936" w:rsidRPr="00DE28E5">
        <w:rPr>
          <w:rFonts w:ascii="Arial" w:hAnsi="Arial" w:cs="Arial"/>
          <w:sz w:val="24"/>
          <w:szCs w:val="24"/>
          <w:lang w:val="en-US"/>
        </w:rPr>
        <w:t xml:space="preserve"> che contribuisce notevolmente a creare il look cromatico del film e anche  a caratterizzare e connotare dal punto di vista drammatico la linea di sviluppo del plot</w:t>
      </w:r>
      <w:r w:rsidR="009B5DC0">
        <w:rPr>
          <w:rFonts w:ascii="Arial" w:hAnsi="Arial" w:cs="Arial"/>
          <w:sz w:val="24"/>
          <w:szCs w:val="24"/>
          <w:lang w:val="en-US"/>
        </w:rPr>
        <w:t>,</w:t>
      </w:r>
      <w:r w:rsidR="00763936" w:rsidRPr="00DE28E5">
        <w:rPr>
          <w:rFonts w:ascii="Arial" w:hAnsi="Arial" w:cs="Arial"/>
          <w:sz w:val="24"/>
          <w:szCs w:val="24"/>
          <w:lang w:val="en-US"/>
        </w:rPr>
        <w:t xml:space="preserve"> legata ad </w:t>
      </w:r>
      <w:r w:rsidR="000828B2">
        <w:rPr>
          <w:rFonts w:ascii="Arial" w:hAnsi="Arial" w:cs="Arial"/>
          <w:sz w:val="24"/>
          <w:szCs w:val="24"/>
          <w:lang w:val="en-US"/>
        </w:rPr>
        <w:t>una serie di crimini e conflitti</w:t>
      </w:r>
      <w:r w:rsidR="00763936" w:rsidRPr="00DE28E5">
        <w:rPr>
          <w:rFonts w:ascii="Arial" w:hAnsi="Arial" w:cs="Arial"/>
          <w:sz w:val="24"/>
          <w:szCs w:val="24"/>
          <w:lang w:val="en-US"/>
        </w:rPr>
        <w:t xml:space="preserve"> che si crea e che cresce nel corso del film fra il killer e il tassista. Queste luci fredde verdastre costruiscono a creare il tono cupo e drammatico e infondere anche la cupezza e la drammaticità di questa città che evidentemente attivano anche una serie di rimandi cinematografici ad altre città </w:t>
      </w:r>
      <w:r w:rsidR="00763936" w:rsidRPr="00DE28E5">
        <w:rPr>
          <w:rFonts w:ascii="Arial" w:hAnsi="Arial" w:cs="Arial"/>
          <w:sz w:val="24"/>
          <w:szCs w:val="24"/>
          <w:lang w:val="en-US"/>
        </w:rPr>
        <w:lastRenderedPageBreak/>
        <w:t>dipinte nella storia del cinema</w:t>
      </w:r>
      <w:r w:rsidR="005651E6">
        <w:rPr>
          <w:rFonts w:ascii="Arial" w:hAnsi="Arial" w:cs="Arial"/>
          <w:sz w:val="24"/>
          <w:szCs w:val="24"/>
          <w:lang w:val="en-US"/>
        </w:rPr>
        <w:t>,</w:t>
      </w:r>
      <w:r w:rsidR="00763936" w:rsidRPr="00DE28E5">
        <w:rPr>
          <w:rFonts w:ascii="Arial" w:hAnsi="Arial" w:cs="Arial"/>
          <w:sz w:val="24"/>
          <w:szCs w:val="24"/>
          <w:lang w:val="en-US"/>
        </w:rPr>
        <w:t xml:space="preserve"> attraverso i vari generi legati al </w:t>
      </w:r>
      <w:r w:rsidR="00763936" w:rsidRPr="005651E6">
        <w:rPr>
          <w:rFonts w:ascii="Arial" w:hAnsi="Arial" w:cs="Arial"/>
          <w:i/>
          <w:sz w:val="24"/>
          <w:szCs w:val="24"/>
          <w:lang w:val="en-US"/>
        </w:rPr>
        <w:t>noir</w:t>
      </w:r>
      <w:r w:rsidR="00763936" w:rsidRPr="00DE28E5">
        <w:rPr>
          <w:rFonts w:ascii="Arial" w:hAnsi="Arial" w:cs="Arial"/>
          <w:sz w:val="24"/>
          <w:szCs w:val="24"/>
          <w:lang w:val="en-US"/>
        </w:rPr>
        <w:t xml:space="preserve">. </w:t>
      </w:r>
    </w:p>
    <w:p w14:paraId="0557CD04" w14:textId="77777777" w:rsidR="005651E6" w:rsidRDefault="005651E6" w:rsidP="00DE28E5">
      <w:pPr>
        <w:widowControl w:val="0"/>
        <w:autoSpaceDE w:val="0"/>
        <w:autoSpaceDN w:val="0"/>
        <w:adjustRightInd w:val="0"/>
        <w:spacing w:after="0" w:line="240" w:lineRule="auto"/>
        <w:jc w:val="both"/>
        <w:rPr>
          <w:rFonts w:ascii="Arial" w:hAnsi="Arial" w:cs="Arial"/>
          <w:sz w:val="24"/>
          <w:szCs w:val="24"/>
          <w:lang w:val="en-US"/>
        </w:rPr>
      </w:pPr>
    </w:p>
    <w:p w14:paraId="483D66B3" w14:textId="5D9A7832" w:rsidR="00763936" w:rsidRPr="00DE28E5" w:rsidRDefault="008A2848"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B19A7">
        <w:rPr>
          <w:rFonts w:ascii="Arial" w:hAnsi="Arial" w:cs="Arial"/>
          <w:sz w:val="24"/>
          <w:szCs w:val="24"/>
          <w:lang w:val="en-US"/>
        </w:rPr>
        <w:t>È u</w:t>
      </w:r>
      <w:r w:rsidR="00763936" w:rsidRPr="00DE28E5">
        <w:rPr>
          <w:rFonts w:ascii="Arial" w:hAnsi="Arial" w:cs="Arial"/>
          <w:sz w:val="24"/>
          <w:szCs w:val="24"/>
          <w:lang w:val="en-US"/>
        </w:rPr>
        <w:t xml:space="preserve">n lavoro di intervento </w:t>
      </w:r>
      <w:r w:rsidR="002765E1">
        <w:rPr>
          <w:rFonts w:ascii="Arial" w:hAnsi="Arial" w:cs="Arial"/>
          <w:sz w:val="24"/>
          <w:szCs w:val="24"/>
          <w:lang w:val="en-US"/>
        </w:rPr>
        <w:t xml:space="preserve">congiunto su colore e fotografia </w:t>
      </w:r>
      <w:r w:rsidR="00763936" w:rsidRPr="00DE28E5">
        <w:rPr>
          <w:rFonts w:ascii="Arial" w:hAnsi="Arial" w:cs="Arial"/>
          <w:sz w:val="24"/>
          <w:szCs w:val="24"/>
          <w:lang w:val="en-US"/>
        </w:rPr>
        <w:t xml:space="preserve">funzionale </w:t>
      </w:r>
      <w:r w:rsidR="007B19A7">
        <w:rPr>
          <w:rFonts w:ascii="Arial" w:hAnsi="Arial" w:cs="Arial"/>
          <w:sz w:val="24"/>
          <w:szCs w:val="24"/>
          <w:lang w:val="en-US"/>
        </w:rPr>
        <w:t>alla</w:t>
      </w:r>
      <w:r w:rsidR="005651E6">
        <w:rPr>
          <w:rFonts w:ascii="Arial" w:hAnsi="Arial" w:cs="Arial"/>
          <w:sz w:val="24"/>
          <w:szCs w:val="24"/>
          <w:lang w:val="en-US"/>
        </w:rPr>
        <w:t xml:space="preserve"> drammaturgica del film, </w:t>
      </w:r>
      <w:r w:rsidR="00763936" w:rsidRPr="00DE28E5">
        <w:rPr>
          <w:rFonts w:ascii="Arial" w:hAnsi="Arial" w:cs="Arial"/>
          <w:sz w:val="24"/>
          <w:szCs w:val="24"/>
          <w:lang w:val="en-US"/>
        </w:rPr>
        <w:t>che</w:t>
      </w:r>
      <w:r w:rsidR="005651E6">
        <w:rPr>
          <w:rFonts w:ascii="Arial" w:hAnsi="Arial" w:cs="Arial"/>
          <w:sz w:val="24"/>
          <w:szCs w:val="24"/>
          <w:lang w:val="en-US"/>
        </w:rPr>
        <w:t>,</w:t>
      </w:r>
      <w:r w:rsidR="00763936" w:rsidRPr="00DE28E5">
        <w:rPr>
          <w:rFonts w:ascii="Arial" w:hAnsi="Arial" w:cs="Arial"/>
          <w:sz w:val="24"/>
          <w:szCs w:val="24"/>
          <w:lang w:val="en-US"/>
        </w:rPr>
        <w:t xml:space="preserve"> da un lato</w:t>
      </w:r>
      <w:r w:rsidR="005651E6">
        <w:rPr>
          <w:rFonts w:ascii="Arial" w:hAnsi="Arial" w:cs="Arial"/>
          <w:sz w:val="24"/>
          <w:szCs w:val="24"/>
          <w:lang w:val="en-US"/>
        </w:rPr>
        <w:t>,</w:t>
      </w:r>
      <w:r w:rsidR="00763936" w:rsidRPr="00DE28E5">
        <w:rPr>
          <w:rFonts w:ascii="Arial" w:hAnsi="Arial" w:cs="Arial"/>
          <w:sz w:val="24"/>
          <w:szCs w:val="24"/>
          <w:lang w:val="en-US"/>
        </w:rPr>
        <w:t xml:space="preserve"> </w:t>
      </w:r>
      <w:r w:rsidR="007B19A7">
        <w:rPr>
          <w:rFonts w:ascii="Arial" w:hAnsi="Arial" w:cs="Arial"/>
          <w:sz w:val="24"/>
          <w:szCs w:val="24"/>
          <w:lang w:val="en-US"/>
        </w:rPr>
        <w:t xml:space="preserve">contribuisce al realismo della storia </w:t>
      </w:r>
      <w:r w:rsidR="00763936" w:rsidRPr="00DE28E5">
        <w:rPr>
          <w:rFonts w:ascii="Arial" w:hAnsi="Arial" w:cs="Arial"/>
          <w:sz w:val="24"/>
          <w:szCs w:val="24"/>
          <w:lang w:val="en-US"/>
        </w:rPr>
        <w:t>e</w:t>
      </w:r>
      <w:r w:rsidR="005651E6">
        <w:rPr>
          <w:rFonts w:ascii="Arial" w:hAnsi="Arial" w:cs="Arial"/>
          <w:sz w:val="24"/>
          <w:szCs w:val="24"/>
          <w:lang w:val="en-US"/>
        </w:rPr>
        <w:t>,</w:t>
      </w:r>
      <w:r w:rsidR="00763936" w:rsidRPr="00DE28E5">
        <w:rPr>
          <w:rFonts w:ascii="Arial" w:hAnsi="Arial" w:cs="Arial"/>
          <w:sz w:val="24"/>
          <w:szCs w:val="24"/>
          <w:lang w:val="en-US"/>
        </w:rPr>
        <w:t xml:space="preserve"> dall’altro</w:t>
      </w:r>
      <w:r w:rsidR="005651E6">
        <w:rPr>
          <w:rFonts w:ascii="Arial" w:hAnsi="Arial" w:cs="Arial"/>
          <w:sz w:val="24"/>
          <w:szCs w:val="24"/>
          <w:lang w:val="en-US"/>
        </w:rPr>
        <w:t>,</w:t>
      </w:r>
      <w:r w:rsidR="00763936" w:rsidRPr="00DE28E5">
        <w:rPr>
          <w:rFonts w:ascii="Arial" w:hAnsi="Arial" w:cs="Arial"/>
          <w:sz w:val="24"/>
          <w:szCs w:val="24"/>
          <w:lang w:val="en-US"/>
        </w:rPr>
        <w:t xml:space="preserve"> </w:t>
      </w:r>
      <w:r w:rsidR="007B19A7">
        <w:rPr>
          <w:rFonts w:ascii="Arial" w:hAnsi="Arial" w:cs="Arial"/>
          <w:sz w:val="24"/>
          <w:szCs w:val="24"/>
          <w:lang w:val="en-US"/>
        </w:rPr>
        <w:t>ricrea</w:t>
      </w:r>
      <w:r w:rsidR="00763936" w:rsidRPr="00DE28E5">
        <w:rPr>
          <w:rFonts w:ascii="Arial" w:hAnsi="Arial" w:cs="Arial"/>
          <w:sz w:val="24"/>
          <w:szCs w:val="24"/>
          <w:lang w:val="en-US"/>
        </w:rPr>
        <w:t xml:space="preserve"> </w:t>
      </w:r>
      <w:r w:rsidR="002765E1">
        <w:rPr>
          <w:rFonts w:ascii="Arial" w:hAnsi="Arial" w:cs="Arial"/>
          <w:sz w:val="24"/>
          <w:szCs w:val="24"/>
          <w:lang w:val="en-US"/>
        </w:rPr>
        <w:t xml:space="preserve">sfondi quasi astratti che conferiscono un </w:t>
      </w:r>
      <w:r w:rsidR="00763936" w:rsidRPr="00DE28E5">
        <w:rPr>
          <w:rFonts w:ascii="Arial" w:hAnsi="Arial" w:cs="Arial"/>
          <w:sz w:val="24"/>
          <w:szCs w:val="24"/>
          <w:lang w:val="en-US"/>
        </w:rPr>
        <w:t>tono quasi irreale a</w:t>
      </w:r>
      <w:r w:rsidR="00697E67">
        <w:rPr>
          <w:rFonts w:ascii="Arial" w:hAnsi="Arial" w:cs="Arial"/>
          <w:sz w:val="24"/>
          <w:szCs w:val="24"/>
          <w:lang w:val="en-US"/>
        </w:rPr>
        <w:t>lla vicenda.</w:t>
      </w:r>
    </w:p>
    <w:p w14:paraId="7699B9AA" w14:textId="77777777" w:rsidR="00763936" w:rsidRPr="00DE28E5"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1C8172B1" w14:textId="3C68D67D" w:rsidR="005651E6" w:rsidRPr="00DE28E5" w:rsidRDefault="009707CE"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p>
    <w:p w14:paraId="343A4F7A" w14:textId="77777777" w:rsidR="005651E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The aviator (Martin Scorsese, 2004)</w:t>
      </w:r>
    </w:p>
    <w:p w14:paraId="663AD24A" w14:textId="77777777" w:rsidR="00356EC9" w:rsidRDefault="00356EC9" w:rsidP="00DE28E5">
      <w:pPr>
        <w:widowControl w:val="0"/>
        <w:autoSpaceDE w:val="0"/>
        <w:autoSpaceDN w:val="0"/>
        <w:adjustRightInd w:val="0"/>
        <w:spacing w:after="0" w:line="240" w:lineRule="auto"/>
        <w:jc w:val="both"/>
        <w:rPr>
          <w:rFonts w:ascii="Arial" w:hAnsi="Arial" w:cs="Arial"/>
          <w:b/>
          <w:bCs/>
          <w:sz w:val="24"/>
          <w:szCs w:val="24"/>
          <w:lang w:val="en-US"/>
        </w:rPr>
      </w:pPr>
    </w:p>
    <w:p w14:paraId="50B98D14" w14:textId="024977EF" w:rsidR="00763936" w:rsidRDefault="00356EC9"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5651E6" w:rsidRPr="005651E6">
        <w:rPr>
          <w:rFonts w:ascii="Arial" w:hAnsi="Arial" w:cs="Arial"/>
          <w:bCs/>
          <w:sz w:val="24"/>
          <w:szCs w:val="24"/>
          <w:lang w:val="en-US"/>
        </w:rPr>
        <w:t>I</w:t>
      </w:r>
      <w:r w:rsidR="00763936" w:rsidRPr="005651E6">
        <w:rPr>
          <w:rFonts w:ascii="Arial" w:hAnsi="Arial" w:cs="Arial"/>
          <w:sz w:val="24"/>
          <w:szCs w:val="24"/>
          <w:lang w:val="en-US"/>
        </w:rPr>
        <w:t>l</w:t>
      </w:r>
      <w:r w:rsidR="00763936" w:rsidRPr="00DE28E5">
        <w:rPr>
          <w:rFonts w:ascii="Arial" w:hAnsi="Arial" w:cs="Arial"/>
          <w:sz w:val="24"/>
          <w:szCs w:val="24"/>
          <w:lang w:val="en-US"/>
        </w:rPr>
        <w:t xml:space="preserve"> film </w:t>
      </w:r>
      <w:r w:rsidR="00777247">
        <w:rPr>
          <w:rFonts w:ascii="Arial" w:hAnsi="Arial" w:cs="Arial"/>
          <w:sz w:val="24"/>
          <w:szCs w:val="24"/>
          <w:lang w:val="en-US"/>
        </w:rPr>
        <w:t>è girato in pellicola da 35</w:t>
      </w:r>
      <w:r w:rsidR="006F6F6C">
        <w:rPr>
          <w:rFonts w:ascii="Arial" w:hAnsi="Arial" w:cs="Arial"/>
          <w:sz w:val="24"/>
          <w:szCs w:val="24"/>
          <w:lang w:val="en-US"/>
        </w:rPr>
        <w:t xml:space="preserve"> mm, </w:t>
      </w:r>
      <w:r w:rsidR="00777247">
        <w:rPr>
          <w:rFonts w:ascii="Arial" w:hAnsi="Arial" w:cs="Arial"/>
          <w:sz w:val="24"/>
          <w:szCs w:val="24"/>
          <w:lang w:val="en-US"/>
        </w:rPr>
        <w:t xml:space="preserve">è stato </w:t>
      </w:r>
      <w:r w:rsidR="00763936" w:rsidRPr="00DE28E5">
        <w:rPr>
          <w:rFonts w:ascii="Arial" w:hAnsi="Arial" w:cs="Arial"/>
          <w:sz w:val="24"/>
          <w:szCs w:val="24"/>
          <w:lang w:val="en-US"/>
        </w:rPr>
        <w:t xml:space="preserve">sottoposto ad un trattamento di </w:t>
      </w:r>
      <w:r w:rsidR="00763936" w:rsidRPr="00371B9A">
        <w:rPr>
          <w:rFonts w:ascii="Arial" w:hAnsi="Arial" w:cs="Arial"/>
          <w:i/>
          <w:sz w:val="24"/>
          <w:szCs w:val="24"/>
          <w:lang w:val="en-US"/>
        </w:rPr>
        <w:t>digital intermediate</w:t>
      </w:r>
      <w:r w:rsidR="006F6F6C">
        <w:rPr>
          <w:rFonts w:ascii="Arial" w:hAnsi="Arial" w:cs="Arial"/>
          <w:sz w:val="24"/>
          <w:szCs w:val="24"/>
          <w:lang w:val="en-US"/>
        </w:rPr>
        <w:t xml:space="preserve"> grazie al quale si sono </w:t>
      </w:r>
      <w:r w:rsidR="00763936" w:rsidRPr="00DE28E5">
        <w:rPr>
          <w:rFonts w:ascii="Arial" w:hAnsi="Arial" w:cs="Arial"/>
          <w:sz w:val="24"/>
          <w:szCs w:val="24"/>
          <w:lang w:val="en-US"/>
        </w:rPr>
        <w:t xml:space="preserve">introdotte </w:t>
      </w:r>
      <w:r w:rsidR="006F6F6C">
        <w:rPr>
          <w:rFonts w:ascii="Arial" w:hAnsi="Arial" w:cs="Arial"/>
          <w:sz w:val="24"/>
          <w:szCs w:val="24"/>
          <w:lang w:val="en-US"/>
        </w:rPr>
        <w:t>delle</w:t>
      </w:r>
      <w:r w:rsidR="00763936" w:rsidRPr="00DE28E5">
        <w:rPr>
          <w:rFonts w:ascii="Arial" w:hAnsi="Arial" w:cs="Arial"/>
          <w:sz w:val="24"/>
          <w:szCs w:val="24"/>
          <w:lang w:val="en-US"/>
        </w:rPr>
        <w:t xml:space="preserve"> modifiche cromatiche</w:t>
      </w:r>
      <w:r w:rsidR="006F6F6C">
        <w:rPr>
          <w:rFonts w:ascii="Arial" w:hAnsi="Arial" w:cs="Arial"/>
          <w:sz w:val="24"/>
          <w:szCs w:val="24"/>
          <w:lang w:val="en-US"/>
        </w:rPr>
        <w:t xml:space="preserve">, poi è stato riportato </w:t>
      </w:r>
      <w:r w:rsidR="00763936" w:rsidRPr="00DE28E5">
        <w:rPr>
          <w:rFonts w:ascii="Arial" w:hAnsi="Arial" w:cs="Arial"/>
          <w:sz w:val="24"/>
          <w:szCs w:val="24"/>
          <w:lang w:val="en-US"/>
        </w:rPr>
        <w:t xml:space="preserve">in 35mm per la proiezione su pellicola. Il formato del film è in cinemascope. Il film si colloca nel post-classicismo e </w:t>
      </w:r>
      <w:r w:rsidR="006F6F6C">
        <w:rPr>
          <w:rFonts w:ascii="Arial" w:hAnsi="Arial" w:cs="Arial"/>
          <w:sz w:val="24"/>
          <w:szCs w:val="24"/>
          <w:lang w:val="en-US"/>
        </w:rPr>
        <w:t xml:space="preserve">contiene </w:t>
      </w:r>
      <w:r w:rsidR="00763936" w:rsidRPr="00DE28E5">
        <w:rPr>
          <w:rFonts w:ascii="Arial" w:hAnsi="Arial" w:cs="Arial"/>
          <w:sz w:val="24"/>
          <w:szCs w:val="24"/>
          <w:lang w:val="en-US"/>
        </w:rPr>
        <w:t xml:space="preserve">riferimenti meta cinematografici al cinema classico. </w:t>
      </w:r>
    </w:p>
    <w:p w14:paraId="578AAB71" w14:textId="77777777" w:rsidR="006F6F6C" w:rsidRPr="00DE28E5" w:rsidRDefault="006F6F6C" w:rsidP="00DE28E5">
      <w:pPr>
        <w:widowControl w:val="0"/>
        <w:autoSpaceDE w:val="0"/>
        <w:autoSpaceDN w:val="0"/>
        <w:adjustRightInd w:val="0"/>
        <w:spacing w:after="0" w:line="240" w:lineRule="auto"/>
        <w:jc w:val="both"/>
        <w:rPr>
          <w:rFonts w:ascii="Arial" w:hAnsi="Arial" w:cs="Arial"/>
          <w:sz w:val="24"/>
          <w:szCs w:val="24"/>
          <w:lang w:val="en-US"/>
        </w:rPr>
      </w:pPr>
    </w:p>
    <w:p w14:paraId="79660E6F" w14:textId="200AAB6E" w:rsidR="00763936" w:rsidRDefault="006F6F6C"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9905DC">
        <w:rPr>
          <w:rFonts w:ascii="Arial" w:hAnsi="Arial" w:cs="Arial"/>
          <w:sz w:val="24"/>
          <w:szCs w:val="24"/>
          <w:lang w:val="en-US"/>
        </w:rPr>
        <w:t>Il film</w:t>
      </w:r>
      <w:r w:rsidR="00763936" w:rsidRPr="00DE28E5">
        <w:rPr>
          <w:rFonts w:ascii="Arial" w:hAnsi="Arial" w:cs="Arial"/>
          <w:sz w:val="24"/>
          <w:szCs w:val="24"/>
          <w:lang w:val="en-US"/>
        </w:rPr>
        <w:t xml:space="preserve"> racconta la storia di una grande produttore cinematografico hollywoodiano</w:t>
      </w:r>
      <w:r w:rsidR="009905DC">
        <w:rPr>
          <w:rFonts w:ascii="Arial" w:hAnsi="Arial" w:cs="Arial"/>
          <w:sz w:val="24"/>
          <w:szCs w:val="24"/>
          <w:lang w:val="en-US"/>
        </w:rPr>
        <w:t xml:space="preserve">, </w:t>
      </w:r>
      <w:r w:rsidR="00763936" w:rsidRPr="00DE28E5">
        <w:rPr>
          <w:rFonts w:ascii="Arial" w:hAnsi="Arial" w:cs="Arial"/>
          <w:sz w:val="24"/>
          <w:szCs w:val="24"/>
          <w:lang w:val="en-US"/>
        </w:rPr>
        <w:t xml:space="preserve"> </w:t>
      </w:r>
      <w:r w:rsidR="009905DC">
        <w:rPr>
          <w:rFonts w:ascii="Arial" w:hAnsi="Arial" w:cs="Arial"/>
          <w:sz w:val="24"/>
          <w:szCs w:val="24"/>
          <w:lang w:val="en-US"/>
        </w:rPr>
        <w:t xml:space="preserve">dalla fine degli </w:t>
      </w:r>
      <w:r w:rsidR="00763936" w:rsidRPr="00DE28E5">
        <w:rPr>
          <w:rFonts w:ascii="Arial" w:hAnsi="Arial" w:cs="Arial"/>
          <w:sz w:val="24"/>
          <w:szCs w:val="24"/>
          <w:lang w:val="en-US"/>
        </w:rPr>
        <w:t>a</w:t>
      </w:r>
      <w:r w:rsidR="009905DC">
        <w:rPr>
          <w:rFonts w:ascii="Arial" w:hAnsi="Arial" w:cs="Arial"/>
          <w:sz w:val="24"/>
          <w:szCs w:val="24"/>
          <w:lang w:val="en-US"/>
        </w:rPr>
        <w:t>n</w:t>
      </w:r>
      <w:r w:rsidR="00763936" w:rsidRPr="00DE28E5">
        <w:rPr>
          <w:rFonts w:ascii="Arial" w:hAnsi="Arial" w:cs="Arial"/>
          <w:sz w:val="24"/>
          <w:szCs w:val="24"/>
          <w:lang w:val="en-US"/>
        </w:rPr>
        <w:t xml:space="preserve">ni </w:t>
      </w:r>
      <w:r w:rsidR="009905DC">
        <w:rPr>
          <w:rFonts w:ascii="Arial" w:hAnsi="Arial" w:cs="Arial"/>
          <w:sz w:val="24"/>
          <w:szCs w:val="24"/>
          <w:lang w:val="en-US"/>
        </w:rPr>
        <w:t>‘</w:t>
      </w:r>
      <w:r w:rsidR="00763936" w:rsidRPr="00DE28E5">
        <w:rPr>
          <w:rFonts w:ascii="Arial" w:hAnsi="Arial" w:cs="Arial"/>
          <w:sz w:val="24"/>
          <w:szCs w:val="24"/>
          <w:lang w:val="en-US"/>
        </w:rPr>
        <w:t xml:space="preserve">20 fino agli inizi degli anni </w:t>
      </w:r>
      <w:r w:rsidR="009905DC">
        <w:rPr>
          <w:rFonts w:ascii="Arial" w:hAnsi="Arial" w:cs="Arial"/>
          <w:sz w:val="24"/>
          <w:szCs w:val="24"/>
          <w:lang w:val="en-US"/>
        </w:rPr>
        <w:t>‘</w:t>
      </w:r>
      <w:r w:rsidR="00763936" w:rsidRPr="00DE28E5">
        <w:rPr>
          <w:rFonts w:ascii="Arial" w:hAnsi="Arial" w:cs="Arial"/>
          <w:sz w:val="24"/>
          <w:szCs w:val="24"/>
          <w:lang w:val="en-US"/>
        </w:rPr>
        <w:t xml:space="preserve">50. Hughes non si era </w:t>
      </w:r>
      <w:r w:rsidR="009905DC">
        <w:rPr>
          <w:rFonts w:ascii="Arial" w:hAnsi="Arial" w:cs="Arial"/>
          <w:sz w:val="24"/>
          <w:szCs w:val="24"/>
          <w:lang w:val="en-US"/>
        </w:rPr>
        <w:t xml:space="preserve">limitato a fare il produttore, </w:t>
      </w:r>
      <w:r w:rsidR="00763936" w:rsidRPr="00DE28E5">
        <w:rPr>
          <w:rFonts w:ascii="Arial" w:hAnsi="Arial" w:cs="Arial"/>
          <w:sz w:val="24"/>
          <w:szCs w:val="24"/>
          <w:lang w:val="en-US"/>
        </w:rPr>
        <w:t xml:space="preserve">ma aveva </w:t>
      </w:r>
      <w:r w:rsidR="009905DC">
        <w:rPr>
          <w:rFonts w:ascii="Arial" w:hAnsi="Arial" w:cs="Arial"/>
          <w:sz w:val="24"/>
          <w:szCs w:val="24"/>
          <w:lang w:val="en-US"/>
        </w:rPr>
        <w:t xml:space="preserve">portato a termine altri progetti imprenditoriali, tra i quali la fondazione di un’impresa nel campio dell’aviazione. Non solo realizza dei film legati a questo tema, ma lui stesso, </w:t>
      </w:r>
      <w:r w:rsidR="00763936" w:rsidRPr="00DE28E5">
        <w:rPr>
          <w:rFonts w:ascii="Arial" w:hAnsi="Arial" w:cs="Arial"/>
          <w:sz w:val="24"/>
          <w:szCs w:val="24"/>
          <w:lang w:val="en-US"/>
        </w:rPr>
        <w:t>pilota di a</w:t>
      </w:r>
      <w:r w:rsidR="009905DC">
        <w:rPr>
          <w:rFonts w:ascii="Arial" w:hAnsi="Arial" w:cs="Arial"/>
          <w:sz w:val="24"/>
          <w:szCs w:val="24"/>
          <w:lang w:val="en-US"/>
        </w:rPr>
        <w:t>ereo, raggiunge alcuni</w:t>
      </w:r>
      <w:r w:rsidR="00763936" w:rsidRPr="00DE28E5">
        <w:rPr>
          <w:rFonts w:ascii="Arial" w:hAnsi="Arial" w:cs="Arial"/>
          <w:sz w:val="24"/>
          <w:szCs w:val="24"/>
          <w:lang w:val="en-US"/>
        </w:rPr>
        <w:t xml:space="preserve"> </w:t>
      </w:r>
      <w:r w:rsidR="004E2089">
        <w:rPr>
          <w:rFonts w:ascii="Arial" w:hAnsi="Arial" w:cs="Arial"/>
          <w:sz w:val="24"/>
          <w:szCs w:val="24"/>
          <w:lang w:val="en-US"/>
        </w:rPr>
        <w:t>record legati ai vari voli che n</w:t>
      </w:r>
      <w:r w:rsidR="00763936" w:rsidRPr="00DE28E5">
        <w:rPr>
          <w:rFonts w:ascii="Arial" w:hAnsi="Arial" w:cs="Arial"/>
          <w:sz w:val="24"/>
          <w:szCs w:val="24"/>
          <w:lang w:val="en-US"/>
        </w:rPr>
        <w:t xml:space="preserve">egli anni </w:t>
      </w:r>
      <w:r w:rsidR="009905DC">
        <w:rPr>
          <w:rFonts w:ascii="Arial" w:hAnsi="Arial" w:cs="Arial"/>
          <w:sz w:val="24"/>
          <w:szCs w:val="24"/>
          <w:lang w:val="en-US"/>
        </w:rPr>
        <w:t>‘</w:t>
      </w:r>
      <w:r w:rsidR="00763936" w:rsidRPr="00DE28E5">
        <w:rPr>
          <w:rFonts w:ascii="Arial" w:hAnsi="Arial" w:cs="Arial"/>
          <w:sz w:val="24"/>
          <w:szCs w:val="24"/>
          <w:lang w:val="en-US"/>
        </w:rPr>
        <w:t>20-</w:t>
      </w:r>
      <w:r w:rsidR="009905DC">
        <w:rPr>
          <w:rFonts w:ascii="Arial" w:hAnsi="Arial" w:cs="Arial"/>
          <w:sz w:val="24"/>
          <w:szCs w:val="24"/>
          <w:lang w:val="en-US"/>
        </w:rPr>
        <w:t>‘</w:t>
      </w:r>
      <w:r w:rsidR="00763936" w:rsidRPr="00DE28E5">
        <w:rPr>
          <w:rFonts w:ascii="Arial" w:hAnsi="Arial" w:cs="Arial"/>
          <w:sz w:val="24"/>
          <w:szCs w:val="24"/>
          <w:lang w:val="en-US"/>
        </w:rPr>
        <w:t>30 venivano fatti. È un film che evoca il peri</w:t>
      </w:r>
      <w:r w:rsidR="003E2D4D">
        <w:rPr>
          <w:rFonts w:ascii="Arial" w:hAnsi="Arial" w:cs="Arial"/>
          <w:sz w:val="24"/>
          <w:szCs w:val="24"/>
          <w:lang w:val="en-US"/>
        </w:rPr>
        <w:t xml:space="preserve">odo storico del cinema classico, </w:t>
      </w:r>
      <w:r w:rsidR="00763936" w:rsidRPr="00DE28E5">
        <w:rPr>
          <w:rFonts w:ascii="Arial" w:hAnsi="Arial" w:cs="Arial"/>
          <w:sz w:val="24"/>
          <w:szCs w:val="24"/>
          <w:lang w:val="en-US"/>
        </w:rPr>
        <w:t xml:space="preserve">e costituisce anche un ritratto e omaggio all’epoca dello </w:t>
      </w:r>
      <w:r w:rsidR="00763936" w:rsidRPr="003E2D4D">
        <w:rPr>
          <w:rFonts w:ascii="Arial" w:hAnsi="Arial" w:cs="Arial"/>
          <w:i/>
          <w:sz w:val="24"/>
          <w:szCs w:val="24"/>
          <w:lang w:val="en-US"/>
        </w:rPr>
        <w:t>studio system</w:t>
      </w:r>
      <w:r w:rsidR="00763936" w:rsidRPr="00DE28E5">
        <w:rPr>
          <w:rFonts w:ascii="Arial" w:hAnsi="Arial" w:cs="Arial"/>
          <w:sz w:val="24"/>
          <w:szCs w:val="24"/>
          <w:lang w:val="en-US"/>
        </w:rPr>
        <w:t xml:space="preserve"> e dello </w:t>
      </w:r>
      <w:r w:rsidR="00763936" w:rsidRPr="003E2D4D">
        <w:rPr>
          <w:rFonts w:ascii="Arial" w:hAnsi="Arial" w:cs="Arial"/>
          <w:i/>
          <w:sz w:val="24"/>
          <w:szCs w:val="24"/>
          <w:lang w:val="en-US"/>
        </w:rPr>
        <w:t>star system</w:t>
      </w:r>
      <w:r w:rsidR="003E2D4D">
        <w:rPr>
          <w:rFonts w:ascii="Arial" w:hAnsi="Arial" w:cs="Arial"/>
          <w:sz w:val="24"/>
          <w:szCs w:val="24"/>
          <w:lang w:val="en-US"/>
        </w:rPr>
        <w:t xml:space="preserve">, </w:t>
      </w:r>
      <w:r w:rsidR="00763936" w:rsidRPr="00DE28E5">
        <w:rPr>
          <w:rFonts w:ascii="Arial" w:hAnsi="Arial" w:cs="Arial"/>
          <w:sz w:val="24"/>
          <w:szCs w:val="24"/>
          <w:lang w:val="en-US"/>
        </w:rPr>
        <w:t>tanto che compaiono attrici molto note del periodo</w:t>
      </w:r>
      <w:r w:rsidR="003E2D4D">
        <w:rPr>
          <w:rFonts w:ascii="Arial" w:hAnsi="Arial" w:cs="Arial"/>
          <w:sz w:val="24"/>
          <w:szCs w:val="24"/>
          <w:lang w:val="en-US"/>
        </w:rPr>
        <w:t xml:space="preserve"> e</w:t>
      </w:r>
      <w:r w:rsidR="00763936" w:rsidRPr="00DE28E5">
        <w:rPr>
          <w:rFonts w:ascii="Arial" w:hAnsi="Arial" w:cs="Arial"/>
          <w:sz w:val="24"/>
          <w:szCs w:val="24"/>
          <w:lang w:val="en-US"/>
        </w:rPr>
        <w:t xml:space="preserve"> che ebbero delle relazioni più o meno lunghe  e stabili con il protagonista. Il film contiene anche delle citazioni di film realizzati proprio com</w:t>
      </w:r>
      <w:r w:rsidR="003E2D4D">
        <w:rPr>
          <w:rFonts w:ascii="Arial" w:hAnsi="Arial" w:cs="Arial"/>
          <w:sz w:val="24"/>
          <w:szCs w:val="24"/>
          <w:lang w:val="en-US"/>
        </w:rPr>
        <w:t>e regista o produttore dallo st</w:t>
      </w:r>
      <w:r w:rsidR="00763936" w:rsidRPr="00DE28E5">
        <w:rPr>
          <w:rFonts w:ascii="Arial" w:hAnsi="Arial" w:cs="Arial"/>
          <w:sz w:val="24"/>
          <w:szCs w:val="24"/>
          <w:lang w:val="en-US"/>
        </w:rPr>
        <w:t>esso Hughes</w:t>
      </w:r>
      <w:r w:rsidR="003E2D4D">
        <w:rPr>
          <w:rFonts w:ascii="Arial" w:hAnsi="Arial" w:cs="Arial"/>
          <w:sz w:val="24"/>
          <w:szCs w:val="24"/>
          <w:lang w:val="en-US"/>
        </w:rPr>
        <w:t>,</w:t>
      </w:r>
      <w:r w:rsidR="00763936" w:rsidRPr="00DE28E5">
        <w:rPr>
          <w:rFonts w:ascii="Arial" w:hAnsi="Arial" w:cs="Arial"/>
          <w:sz w:val="24"/>
          <w:szCs w:val="24"/>
          <w:lang w:val="en-US"/>
        </w:rPr>
        <w:t xml:space="preserve"> come </w:t>
      </w:r>
      <w:r w:rsidR="00763936" w:rsidRPr="003E2D4D">
        <w:rPr>
          <w:rFonts w:ascii="Arial" w:hAnsi="Arial" w:cs="Arial"/>
          <w:i/>
          <w:sz w:val="24"/>
          <w:szCs w:val="24"/>
          <w:lang w:val="en-US"/>
        </w:rPr>
        <w:t>Hell’s Angels</w:t>
      </w:r>
      <w:r w:rsidR="003E2D4D">
        <w:rPr>
          <w:rFonts w:ascii="Arial" w:hAnsi="Arial" w:cs="Arial"/>
          <w:sz w:val="24"/>
          <w:szCs w:val="24"/>
          <w:lang w:val="en-US"/>
        </w:rPr>
        <w:t>, realizzato</w:t>
      </w:r>
      <w:r w:rsidR="00763936" w:rsidRPr="00DE28E5">
        <w:rPr>
          <w:rFonts w:ascii="Arial" w:hAnsi="Arial" w:cs="Arial"/>
          <w:sz w:val="24"/>
          <w:szCs w:val="24"/>
          <w:lang w:val="en-US"/>
        </w:rPr>
        <w:t xml:space="preserve"> agli albori del sonoro dedicato a imprese aviatorie. </w:t>
      </w:r>
    </w:p>
    <w:p w14:paraId="3834590D" w14:textId="77777777" w:rsidR="003E2D4D" w:rsidRPr="00DE28E5" w:rsidRDefault="003E2D4D" w:rsidP="00F25CA2">
      <w:pPr>
        <w:widowControl w:val="0"/>
        <w:autoSpaceDE w:val="0"/>
        <w:autoSpaceDN w:val="0"/>
        <w:adjustRightInd w:val="0"/>
        <w:spacing w:after="0" w:line="240" w:lineRule="auto"/>
        <w:jc w:val="both"/>
        <w:rPr>
          <w:rFonts w:ascii="Arial" w:hAnsi="Arial" w:cs="Arial"/>
          <w:sz w:val="24"/>
          <w:szCs w:val="24"/>
          <w:lang w:val="en-US"/>
        </w:rPr>
      </w:pPr>
    </w:p>
    <w:p w14:paraId="5B44A4D2" w14:textId="4C4C660C" w:rsidR="00763936" w:rsidRPr="00F25CA2" w:rsidRDefault="00F25CA2" w:rsidP="00F25CA2">
      <w:pPr>
        <w:widowControl w:val="0"/>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 xml:space="preserve">     </w:t>
      </w:r>
      <w:r w:rsidRPr="00F25CA2">
        <w:rPr>
          <w:rFonts w:ascii="Arial" w:hAnsi="Arial" w:cs="Arial"/>
          <w:bCs/>
          <w:sz w:val="24"/>
          <w:szCs w:val="24"/>
          <w:lang w:val="en-US"/>
        </w:rPr>
        <w:t>Citazionismo del cinema classico:</w:t>
      </w:r>
    </w:p>
    <w:p w14:paraId="7373E6BA" w14:textId="77777777" w:rsidR="00763936" w:rsidRPr="00F25CA2" w:rsidRDefault="00763936" w:rsidP="00F25CA2">
      <w:pPr>
        <w:widowControl w:val="0"/>
        <w:numPr>
          <w:ilvl w:val="0"/>
          <w:numId w:val="5"/>
        </w:numPr>
        <w:tabs>
          <w:tab w:val="left" w:pos="220"/>
          <w:tab w:val="left" w:pos="720"/>
        </w:tabs>
        <w:autoSpaceDE w:val="0"/>
        <w:autoSpaceDN w:val="0"/>
        <w:adjustRightInd w:val="0"/>
        <w:spacing w:after="0" w:line="240" w:lineRule="auto"/>
        <w:ind w:left="0" w:firstLine="0"/>
        <w:jc w:val="both"/>
        <w:rPr>
          <w:rFonts w:ascii="Arial" w:hAnsi="Arial" w:cs="Arial"/>
          <w:bCs/>
          <w:sz w:val="24"/>
          <w:szCs w:val="24"/>
          <w:lang w:val="en-US"/>
        </w:rPr>
      </w:pPr>
      <w:r w:rsidRPr="00F25CA2">
        <w:rPr>
          <w:rFonts w:ascii="Arial" w:hAnsi="Arial" w:cs="Arial"/>
          <w:bCs/>
          <w:sz w:val="24"/>
          <w:szCs w:val="24"/>
          <w:lang w:val="en-US"/>
        </w:rPr>
        <w:t>Haward Huges</w:t>
      </w:r>
    </w:p>
    <w:p w14:paraId="406750A0" w14:textId="77777777" w:rsidR="00763936" w:rsidRPr="00F25CA2" w:rsidRDefault="00763936" w:rsidP="00F25CA2">
      <w:pPr>
        <w:widowControl w:val="0"/>
        <w:numPr>
          <w:ilvl w:val="0"/>
          <w:numId w:val="5"/>
        </w:numPr>
        <w:tabs>
          <w:tab w:val="left" w:pos="220"/>
          <w:tab w:val="left" w:pos="720"/>
        </w:tabs>
        <w:autoSpaceDE w:val="0"/>
        <w:autoSpaceDN w:val="0"/>
        <w:adjustRightInd w:val="0"/>
        <w:spacing w:after="0" w:line="240" w:lineRule="auto"/>
        <w:ind w:left="0" w:firstLine="0"/>
        <w:jc w:val="both"/>
        <w:rPr>
          <w:rFonts w:ascii="Arial" w:hAnsi="Arial" w:cs="Arial"/>
          <w:bCs/>
          <w:sz w:val="24"/>
          <w:szCs w:val="24"/>
          <w:lang w:val="en-US"/>
        </w:rPr>
      </w:pPr>
      <w:r w:rsidRPr="00F25CA2">
        <w:rPr>
          <w:rFonts w:ascii="Arial" w:hAnsi="Arial" w:cs="Arial"/>
          <w:bCs/>
          <w:sz w:val="24"/>
          <w:szCs w:val="24"/>
          <w:lang w:val="en-US"/>
        </w:rPr>
        <w:t>Studio system</w:t>
      </w:r>
    </w:p>
    <w:p w14:paraId="568CE90F" w14:textId="77777777" w:rsidR="00763936" w:rsidRPr="00F25CA2" w:rsidRDefault="00763936" w:rsidP="00F25CA2">
      <w:pPr>
        <w:widowControl w:val="0"/>
        <w:numPr>
          <w:ilvl w:val="0"/>
          <w:numId w:val="5"/>
        </w:numPr>
        <w:tabs>
          <w:tab w:val="left" w:pos="220"/>
          <w:tab w:val="left" w:pos="720"/>
        </w:tabs>
        <w:autoSpaceDE w:val="0"/>
        <w:autoSpaceDN w:val="0"/>
        <w:adjustRightInd w:val="0"/>
        <w:spacing w:after="0" w:line="240" w:lineRule="auto"/>
        <w:ind w:left="0" w:firstLine="0"/>
        <w:jc w:val="both"/>
        <w:rPr>
          <w:rFonts w:ascii="Arial" w:hAnsi="Arial" w:cs="Arial"/>
          <w:bCs/>
          <w:sz w:val="24"/>
          <w:szCs w:val="24"/>
          <w:lang w:val="en-US"/>
        </w:rPr>
      </w:pPr>
      <w:r w:rsidRPr="00F25CA2">
        <w:rPr>
          <w:rFonts w:ascii="Arial" w:hAnsi="Arial" w:cs="Arial"/>
          <w:bCs/>
          <w:sz w:val="24"/>
          <w:szCs w:val="24"/>
          <w:lang w:val="en-US"/>
        </w:rPr>
        <w:t>Star system (Jean Harlow, Katherine Hepburn, Ava Gardner)</w:t>
      </w:r>
    </w:p>
    <w:p w14:paraId="76D5C39B" w14:textId="07D8BD3C" w:rsidR="00763936" w:rsidRPr="00F25CA2" w:rsidRDefault="00763936" w:rsidP="00F25CA2">
      <w:pPr>
        <w:widowControl w:val="0"/>
        <w:numPr>
          <w:ilvl w:val="0"/>
          <w:numId w:val="5"/>
        </w:numPr>
        <w:tabs>
          <w:tab w:val="left" w:pos="220"/>
          <w:tab w:val="left" w:pos="720"/>
        </w:tabs>
        <w:autoSpaceDE w:val="0"/>
        <w:autoSpaceDN w:val="0"/>
        <w:adjustRightInd w:val="0"/>
        <w:spacing w:after="0" w:line="240" w:lineRule="auto"/>
        <w:ind w:left="0" w:firstLine="0"/>
        <w:jc w:val="both"/>
        <w:rPr>
          <w:rFonts w:ascii="Arial" w:hAnsi="Arial" w:cs="Arial"/>
          <w:sz w:val="24"/>
          <w:szCs w:val="24"/>
          <w:lang w:val="en-US"/>
        </w:rPr>
      </w:pPr>
      <w:r w:rsidRPr="00F25CA2">
        <w:rPr>
          <w:rFonts w:ascii="Arial" w:hAnsi="Arial" w:cs="Arial"/>
          <w:bCs/>
          <w:sz w:val="24"/>
          <w:szCs w:val="24"/>
          <w:lang w:val="en-US"/>
        </w:rPr>
        <w:t>Gene</w:t>
      </w:r>
      <w:r w:rsidR="00F25CA2" w:rsidRPr="00F25CA2">
        <w:rPr>
          <w:rFonts w:ascii="Arial" w:hAnsi="Arial" w:cs="Arial"/>
          <w:bCs/>
          <w:sz w:val="24"/>
          <w:szCs w:val="24"/>
          <w:lang w:val="en-US"/>
        </w:rPr>
        <w:t xml:space="preserve">re </w:t>
      </w:r>
      <w:r w:rsidR="00F25CA2">
        <w:rPr>
          <w:rFonts w:ascii="Arial" w:hAnsi="Arial" w:cs="Arial"/>
          <w:bCs/>
          <w:i/>
          <w:sz w:val="24"/>
          <w:szCs w:val="24"/>
          <w:lang w:val="en-US"/>
        </w:rPr>
        <w:t>biopic</w:t>
      </w:r>
      <w:r w:rsidR="00F25CA2" w:rsidRPr="00F25CA2">
        <w:rPr>
          <w:rFonts w:ascii="Arial" w:hAnsi="Arial" w:cs="Arial"/>
          <w:bCs/>
          <w:sz w:val="24"/>
          <w:szCs w:val="24"/>
          <w:lang w:val="en-US"/>
        </w:rPr>
        <w:t xml:space="preserve"> (Biographic pictures)</w:t>
      </w:r>
    </w:p>
    <w:p w14:paraId="01BE0560" w14:textId="77777777" w:rsidR="00763936" w:rsidRPr="00DE28E5" w:rsidRDefault="00763936" w:rsidP="00677372">
      <w:pPr>
        <w:widowControl w:val="0"/>
        <w:autoSpaceDE w:val="0"/>
        <w:autoSpaceDN w:val="0"/>
        <w:adjustRightInd w:val="0"/>
        <w:spacing w:after="0" w:line="240" w:lineRule="auto"/>
        <w:jc w:val="both"/>
        <w:rPr>
          <w:rFonts w:ascii="Arial" w:hAnsi="Arial" w:cs="Arial"/>
          <w:b/>
          <w:bCs/>
          <w:sz w:val="24"/>
          <w:szCs w:val="24"/>
          <w:lang w:val="en-US"/>
        </w:rPr>
      </w:pPr>
    </w:p>
    <w:p w14:paraId="1860B35A" w14:textId="4541ABED" w:rsidR="00677372" w:rsidRDefault="00677372" w:rsidP="00677372">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w:t>
      </w:r>
      <w:r w:rsidR="009F4587">
        <w:rPr>
          <w:rFonts w:ascii="Arial" w:hAnsi="Arial" w:cs="Arial"/>
          <w:bCs/>
          <w:sz w:val="24"/>
          <w:szCs w:val="24"/>
          <w:lang w:val="en-US"/>
        </w:rPr>
        <w:t>La s</w:t>
      </w:r>
      <w:r>
        <w:rPr>
          <w:rFonts w:ascii="Arial" w:hAnsi="Arial" w:cs="Arial"/>
          <w:bCs/>
          <w:sz w:val="24"/>
          <w:szCs w:val="24"/>
          <w:lang w:val="en-US"/>
        </w:rPr>
        <w:t>truttura narrativa</w:t>
      </w:r>
      <w:r w:rsidR="009F4587">
        <w:rPr>
          <w:rFonts w:ascii="Arial" w:hAnsi="Arial" w:cs="Arial"/>
          <w:bCs/>
          <w:sz w:val="24"/>
          <w:szCs w:val="24"/>
          <w:lang w:val="en-US"/>
        </w:rPr>
        <w:t xml:space="preserve"> di</w:t>
      </w:r>
      <w:r w:rsidR="00763936" w:rsidRPr="00DE28E5">
        <w:rPr>
          <w:rFonts w:ascii="Arial" w:hAnsi="Arial" w:cs="Arial"/>
          <w:b/>
          <w:bCs/>
          <w:sz w:val="24"/>
          <w:szCs w:val="24"/>
          <w:lang w:val="en-US"/>
        </w:rPr>
        <w:t xml:space="preserve"> </w:t>
      </w:r>
      <w:r w:rsidR="00763936" w:rsidRPr="00DE28E5">
        <w:rPr>
          <w:rFonts w:ascii="Arial" w:hAnsi="Arial" w:cs="Arial"/>
          <w:sz w:val="24"/>
          <w:szCs w:val="24"/>
          <w:lang w:val="en-US"/>
        </w:rPr>
        <w:t>questo film è di</w:t>
      </w:r>
      <w:r w:rsidR="009F4587">
        <w:rPr>
          <w:rFonts w:ascii="Arial" w:hAnsi="Arial" w:cs="Arial"/>
          <w:sz w:val="24"/>
          <w:szCs w:val="24"/>
          <w:lang w:val="en-US"/>
        </w:rPr>
        <w:t>viso distintamente in tre parti:</w:t>
      </w:r>
    </w:p>
    <w:p w14:paraId="5E2EE150" w14:textId="1390F26B" w:rsidR="00763936" w:rsidRPr="00DE28E5" w:rsidRDefault="00677372" w:rsidP="00677372">
      <w:pPr>
        <w:widowControl w:val="0"/>
        <w:autoSpaceDE w:val="0"/>
        <w:autoSpaceDN w:val="0"/>
        <w:adjustRightInd w:val="0"/>
        <w:spacing w:after="0" w:line="240" w:lineRule="auto"/>
        <w:jc w:val="both"/>
        <w:rPr>
          <w:rFonts w:ascii="Arial" w:hAnsi="Arial" w:cs="Arial"/>
          <w:sz w:val="24"/>
          <w:szCs w:val="24"/>
          <w:lang w:val="en-US"/>
        </w:rPr>
      </w:pPr>
      <w:r w:rsidRPr="009F4587">
        <w:rPr>
          <w:rFonts w:ascii="Arial" w:hAnsi="Arial" w:cs="Arial"/>
          <w:sz w:val="24"/>
          <w:szCs w:val="24"/>
          <w:lang w:val="en-US"/>
        </w:rPr>
        <w:t xml:space="preserve">- </w:t>
      </w:r>
      <w:r w:rsidR="009F4587">
        <w:rPr>
          <w:rFonts w:ascii="Arial" w:hAnsi="Arial" w:cs="Arial"/>
          <w:bCs/>
          <w:sz w:val="24"/>
          <w:szCs w:val="24"/>
          <w:lang w:val="en-US"/>
        </w:rPr>
        <w:t>Atto I (1927-1936),</w:t>
      </w:r>
      <w:r w:rsidR="00763936" w:rsidRPr="009F4587">
        <w:rPr>
          <w:rFonts w:ascii="Arial" w:hAnsi="Arial" w:cs="Arial"/>
          <w:bCs/>
          <w:sz w:val="24"/>
          <w:szCs w:val="24"/>
          <w:lang w:val="en-US"/>
        </w:rPr>
        <w:t xml:space="preserve"> inizi della </w:t>
      </w:r>
      <w:r w:rsidR="009F4587">
        <w:rPr>
          <w:rFonts w:ascii="Arial" w:hAnsi="Arial" w:cs="Arial"/>
          <w:bCs/>
          <w:sz w:val="24"/>
          <w:szCs w:val="24"/>
          <w:lang w:val="en-US"/>
        </w:rPr>
        <w:t xml:space="preserve">carriera di Hughes a Hollywood - </w:t>
      </w:r>
      <w:r w:rsidR="00DE420D">
        <w:rPr>
          <w:rFonts w:ascii="Arial" w:hAnsi="Arial" w:cs="Arial"/>
          <w:sz w:val="24"/>
          <w:szCs w:val="24"/>
          <w:lang w:val="en-US"/>
        </w:rPr>
        <w:t>da</w:t>
      </w:r>
      <w:r w:rsidR="00763936" w:rsidRPr="00DE28E5">
        <w:rPr>
          <w:rFonts w:ascii="Arial" w:hAnsi="Arial" w:cs="Arial"/>
          <w:sz w:val="24"/>
          <w:szCs w:val="24"/>
          <w:lang w:val="en-US"/>
        </w:rPr>
        <w:t>l passaggio al sonoro del cinema di Hollywood agli anni del mas</w:t>
      </w:r>
      <w:r w:rsidR="009F4587">
        <w:rPr>
          <w:rFonts w:ascii="Arial" w:hAnsi="Arial" w:cs="Arial"/>
          <w:sz w:val="24"/>
          <w:szCs w:val="24"/>
          <w:lang w:val="en-US"/>
        </w:rPr>
        <w:t>simo apogeo del cinema classico;</w:t>
      </w:r>
    </w:p>
    <w:p w14:paraId="4786AB47" w14:textId="25CDB74D" w:rsidR="00763936" w:rsidRPr="009F4587" w:rsidRDefault="009F4587" w:rsidP="00677372">
      <w:pPr>
        <w:widowControl w:val="0"/>
        <w:numPr>
          <w:ilvl w:val="0"/>
          <w:numId w:val="6"/>
        </w:numPr>
        <w:tabs>
          <w:tab w:val="left" w:pos="220"/>
          <w:tab w:val="left" w:pos="720"/>
        </w:tabs>
        <w:autoSpaceDE w:val="0"/>
        <w:autoSpaceDN w:val="0"/>
        <w:adjustRightInd w:val="0"/>
        <w:spacing w:after="0" w:line="240" w:lineRule="auto"/>
        <w:ind w:left="0" w:firstLine="0"/>
        <w:jc w:val="both"/>
        <w:rPr>
          <w:rFonts w:ascii="Arial" w:hAnsi="Arial" w:cs="Arial"/>
          <w:sz w:val="24"/>
          <w:szCs w:val="24"/>
          <w:lang w:val="en-US"/>
        </w:rPr>
      </w:pPr>
      <w:r>
        <w:rPr>
          <w:rFonts w:ascii="Arial" w:hAnsi="Arial" w:cs="Arial"/>
          <w:bCs/>
          <w:sz w:val="24"/>
          <w:szCs w:val="24"/>
          <w:lang w:val="en-US"/>
        </w:rPr>
        <w:t xml:space="preserve">Atto II (1937-1946), </w:t>
      </w:r>
      <w:r w:rsidR="00763936" w:rsidRPr="009F4587">
        <w:rPr>
          <w:rFonts w:ascii="Arial" w:hAnsi="Arial" w:cs="Arial"/>
          <w:bCs/>
          <w:sz w:val="24"/>
          <w:szCs w:val="24"/>
          <w:lang w:val="en-US"/>
        </w:rPr>
        <w:t>ascesa al successo di Hughes sia nel campo cinematografi</w:t>
      </w:r>
      <w:r w:rsidR="00DE420D">
        <w:rPr>
          <w:rFonts w:ascii="Arial" w:hAnsi="Arial" w:cs="Arial"/>
          <w:bCs/>
          <w:sz w:val="24"/>
          <w:szCs w:val="24"/>
          <w:lang w:val="en-US"/>
        </w:rPr>
        <w:t>co che nel campo dell’aviazione;</w:t>
      </w:r>
    </w:p>
    <w:p w14:paraId="54627C44" w14:textId="0C9661F5" w:rsidR="00DE2822" w:rsidRDefault="00763936" w:rsidP="00677372">
      <w:pPr>
        <w:widowControl w:val="0"/>
        <w:numPr>
          <w:ilvl w:val="0"/>
          <w:numId w:val="6"/>
        </w:numPr>
        <w:tabs>
          <w:tab w:val="left" w:pos="220"/>
          <w:tab w:val="left" w:pos="720"/>
        </w:tabs>
        <w:autoSpaceDE w:val="0"/>
        <w:autoSpaceDN w:val="0"/>
        <w:adjustRightInd w:val="0"/>
        <w:spacing w:after="0" w:line="240" w:lineRule="auto"/>
        <w:ind w:left="0" w:firstLine="0"/>
        <w:jc w:val="both"/>
        <w:rPr>
          <w:rFonts w:ascii="Arial" w:hAnsi="Arial" w:cs="Arial"/>
          <w:sz w:val="24"/>
          <w:szCs w:val="24"/>
          <w:lang w:val="en-US"/>
        </w:rPr>
      </w:pPr>
      <w:r w:rsidRPr="00726256">
        <w:rPr>
          <w:rFonts w:ascii="Arial" w:hAnsi="Arial" w:cs="Arial"/>
          <w:bCs/>
          <w:sz w:val="24"/>
          <w:szCs w:val="24"/>
          <w:lang w:val="en-US"/>
        </w:rPr>
        <w:t>Atto III (19</w:t>
      </w:r>
      <w:r w:rsidR="00DE420D" w:rsidRPr="00726256">
        <w:rPr>
          <w:rFonts w:ascii="Arial" w:hAnsi="Arial" w:cs="Arial"/>
          <w:bCs/>
          <w:sz w:val="24"/>
          <w:szCs w:val="24"/>
          <w:lang w:val="en-US"/>
        </w:rPr>
        <w:t>46-1947),</w:t>
      </w:r>
      <w:r w:rsidRPr="00726256">
        <w:rPr>
          <w:rFonts w:ascii="Arial" w:hAnsi="Arial" w:cs="Arial"/>
          <w:bCs/>
          <w:sz w:val="24"/>
          <w:szCs w:val="24"/>
          <w:lang w:val="en-US"/>
        </w:rPr>
        <w:t xml:space="preserve"> il de</w:t>
      </w:r>
      <w:r w:rsidR="00DE420D" w:rsidRPr="00726256">
        <w:rPr>
          <w:rFonts w:ascii="Arial" w:hAnsi="Arial" w:cs="Arial"/>
          <w:bCs/>
          <w:sz w:val="24"/>
          <w:szCs w:val="24"/>
          <w:lang w:val="en-US"/>
        </w:rPr>
        <w:t xml:space="preserve">clino di Hughes e le sue ossessioni che, </w:t>
      </w:r>
      <w:r w:rsidRPr="00726256">
        <w:rPr>
          <w:rFonts w:ascii="Arial" w:hAnsi="Arial" w:cs="Arial"/>
          <w:sz w:val="24"/>
          <w:szCs w:val="24"/>
          <w:lang w:val="en-US"/>
        </w:rPr>
        <w:t>già messe in evidenza</w:t>
      </w:r>
      <w:r w:rsidR="00DE420D" w:rsidRPr="00726256">
        <w:rPr>
          <w:rFonts w:ascii="Arial" w:hAnsi="Arial" w:cs="Arial"/>
          <w:sz w:val="24"/>
          <w:szCs w:val="24"/>
          <w:lang w:val="en-US"/>
        </w:rPr>
        <w:t xml:space="preserve"> precedentemente,</w:t>
      </w:r>
      <w:r w:rsidRPr="00726256">
        <w:rPr>
          <w:rFonts w:ascii="Arial" w:hAnsi="Arial" w:cs="Arial"/>
          <w:sz w:val="24"/>
          <w:szCs w:val="24"/>
          <w:lang w:val="en-US"/>
        </w:rPr>
        <w:t xml:space="preserve"> adesso esplodono e gli fanno assumere dei comportamenti fort</w:t>
      </w:r>
      <w:r w:rsidR="00726256" w:rsidRPr="00726256">
        <w:rPr>
          <w:rFonts w:ascii="Arial" w:hAnsi="Arial" w:cs="Arial"/>
          <w:sz w:val="24"/>
          <w:szCs w:val="24"/>
          <w:lang w:val="en-US"/>
        </w:rPr>
        <w:t>emente antisociali e patologici</w:t>
      </w:r>
      <w:r w:rsidR="00726256">
        <w:rPr>
          <w:rFonts w:ascii="Arial" w:hAnsi="Arial" w:cs="Arial"/>
          <w:sz w:val="24"/>
          <w:szCs w:val="24"/>
          <w:lang w:val="en-US"/>
        </w:rPr>
        <w:t>.</w:t>
      </w:r>
    </w:p>
    <w:p w14:paraId="5EF58905" w14:textId="77777777" w:rsidR="00726256" w:rsidRPr="00726256" w:rsidRDefault="00726256" w:rsidP="00726256">
      <w:pPr>
        <w:widowControl w:val="0"/>
        <w:tabs>
          <w:tab w:val="left" w:pos="220"/>
          <w:tab w:val="left" w:pos="720"/>
        </w:tabs>
        <w:autoSpaceDE w:val="0"/>
        <w:autoSpaceDN w:val="0"/>
        <w:adjustRightInd w:val="0"/>
        <w:spacing w:after="0" w:line="240" w:lineRule="auto"/>
        <w:jc w:val="both"/>
        <w:rPr>
          <w:rFonts w:ascii="Arial" w:hAnsi="Arial" w:cs="Arial"/>
          <w:sz w:val="24"/>
          <w:szCs w:val="24"/>
          <w:lang w:val="en-US"/>
        </w:rPr>
      </w:pPr>
    </w:p>
    <w:p w14:paraId="1FC15661" w14:textId="04A10A66" w:rsidR="00763936" w:rsidRPr="00DE28E5" w:rsidRDefault="00726256" w:rsidP="00677372">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763936" w:rsidRPr="00726256">
        <w:rPr>
          <w:rFonts w:ascii="Arial" w:hAnsi="Arial" w:cs="Arial"/>
          <w:bCs/>
          <w:sz w:val="24"/>
          <w:szCs w:val="24"/>
          <w:lang w:val="en-US"/>
        </w:rPr>
        <w:t>A ciascun atto del film  corrisponde</w:t>
      </w:r>
      <w:r>
        <w:rPr>
          <w:rFonts w:ascii="Arial" w:hAnsi="Arial" w:cs="Arial"/>
          <w:bCs/>
          <w:sz w:val="24"/>
          <w:szCs w:val="24"/>
          <w:lang w:val="en-US"/>
        </w:rPr>
        <w:t xml:space="preserve"> un diverso look cromatico, </w:t>
      </w:r>
      <w:r w:rsidR="00763936" w:rsidRPr="00726256">
        <w:rPr>
          <w:rFonts w:ascii="Arial" w:hAnsi="Arial" w:cs="Arial"/>
          <w:bCs/>
          <w:sz w:val="24"/>
          <w:szCs w:val="24"/>
          <w:lang w:val="en-US"/>
        </w:rPr>
        <w:t xml:space="preserve">ottenuto tramite un lavoro differenziato sulla </w:t>
      </w:r>
      <w:r w:rsidR="00763936" w:rsidRPr="00726256">
        <w:rPr>
          <w:rFonts w:ascii="Arial" w:hAnsi="Arial" w:cs="Arial"/>
          <w:bCs/>
          <w:i/>
          <w:sz w:val="24"/>
          <w:szCs w:val="24"/>
          <w:lang w:val="en-US"/>
        </w:rPr>
        <w:t>color correction</w:t>
      </w:r>
      <w:r w:rsidR="00763936" w:rsidRPr="00726256">
        <w:rPr>
          <w:rFonts w:ascii="Arial" w:hAnsi="Arial" w:cs="Arial"/>
          <w:bCs/>
          <w:sz w:val="24"/>
          <w:szCs w:val="24"/>
          <w:lang w:val="en-US"/>
        </w:rPr>
        <w:t xml:space="preserve">. </w:t>
      </w:r>
      <w:r w:rsidR="00763936" w:rsidRPr="00726256">
        <w:rPr>
          <w:rFonts w:ascii="Arial" w:hAnsi="Arial" w:cs="Arial"/>
          <w:sz w:val="24"/>
          <w:szCs w:val="24"/>
          <w:lang w:val="en-US"/>
        </w:rPr>
        <w:t xml:space="preserve">Nel primo e nel secondo atto è in opera un lavoro molto esplicito di </w:t>
      </w:r>
      <w:r w:rsidR="00763936" w:rsidRPr="00726256">
        <w:rPr>
          <w:rFonts w:ascii="Arial" w:hAnsi="Arial" w:cs="Arial"/>
          <w:i/>
          <w:sz w:val="24"/>
          <w:szCs w:val="24"/>
          <w:lang w:val="en-US"/>
        </w:rPr>
        <w:t>color correction</w:t>
      </w:r>
      <w:r>
        <w:rPr>
          <w:rFonts w:ascii="Arial" w:hAnsi="Arial" w:cs="Arial"/>
          <w:sz w:val="24"/>
          <w:szCs w:val="24"/>
          <w:lang w:val="en-US"/>
        </w:rPr>
        <w:t xml:space="preserve">, </w:t>
      </w:r>
      <w:r w:rsidR="00763936" w:rsidRPr="00726256">
        <w:rPr>
          <w:rFonts w:ascii="Arial" w:hAnsi="Arial" w:cs="Arial"/>
          <w:sz w:val="24"/>
          <w:szCs w:val="24"/>
          <w:lang w:val="en-US"/>
        </w:rPr>
        <w:t>nel ter</w:t>
      </w:r>
      <w:r w:rsidR="00763936" w:rsidRPr="00DE28E5">
        <w:rPr>
          <w:rFonts w:ascii="Arial" w:hAnsi="Arial" w:cs="Arial"/>
          <w:sz w:val="24"/>
          <w:szCs w:val="24"/>
          <w:lang w:val="en-US"/>
        </w:rPr>
        <w:t>zo il regista lavora più tradizionalmente su altri me</w:t>
      </w:r>
      <w:r>
        <w:rPr>
          <w:rFonts w:ascii="Arial" w:hAnsi="Arial" w:cs="Arial"/>
          <w:sz w:val="24"/>
          <w:szCs w:val="24"/>
          <w:lang w:val="en-US"/>
        </w:rPr>
        <w:t>ccanismi per dare la film una c</w:t>
      </w:r>
      <w:r w:rsidR="00283D2F">
        <w:rPr>
          <w:rFonts w:ascii="Arial" w:hAnsi="Arial" w:cs="Arial"/>
          <w:sz w:val="24"/>
          <w:szCs w:val="24"/>
          <w:lang w:val="en-US"/>
        </w:rPr>
        <w:t>o</w:t>
      </w:r>
      <w:r w:rsidR="00763936" w:rsidRPr="00DE28E5">
        <w:rPr>
          <w:rFonts w:ascii="Arial" w:hAnsi="Arial" w:cs="Arial"/>
          <w:sz w:val="24"/>
          <w:szCs w:val="24"/>
          <w:lang w:val="en-US"/>
        </w:rPr>
        <w:t xml:space="preserve">nsistenza e un aspetto cromatico ancora diverso. </w:t>
      </w:r>
      <w:r w:rsidR="00283D2F">
        <w:rPr>
          <w:rFonts w:ascii="Arial" w:hAnsi="Arial" w:cs="Arial"/>
          <w:sz w:val="24"/>
          <w:szCs w:val="24"/>
          <w:lang w:val="en-US"/>
        </w:rPr>
        <w:t>Il</w:t>
      </w:r>
      <w:r w:rsidR="00763936" w:rsidRPr="00DE28E5">
        <w:rPr>
          <w:rFonts w:ascii="Arial" w:hAnsi="Arial" w:cs="Arial"/>
          <w:sz w:val="24"/>
          <w:szCs w:val="24"/>
          <w:lang w:val="en-US"/>
        </w:rPr>
        <w:t xml:space="preserve"> film segue un modo di utilizzare il colore in due possibili motivazioni. La prima è di tipo storico</w:t>
      </w:r>
      <w:r w:rsidR="00DA0CFA">
        <w:rPr>
          <w:rFonts w:ascii="Arial" w:hAnsi="Arial" w:cs="Arial"/>
          <w:sz w:val="24"/>
          <w:szCs w:val="24"/>
          <w:lang w:val="en-US"/>
        </w:rPr>
        <w:t>:</w:t>
      </w:r>
      <w:r w:rsidR="00763936" w:rsidRPr="00DE28E5">
        <w:rPr>
          <w:rFonts w:ascii="Arial" w:hAnsi="Arial" w:cs="Arial"/>
          <w:sz w:val="24"/>
          <w:szCs w:val="24"/>
          <w:lang w:val="en-US"/>
        </w:rPr>
        <w:t xml:space="preserve"> Scorsese utilizza in ciascun atto un tipo di colore c</w:t>
      </w:r>
      <w:r w:rsidR="00DA0CFA">
        <w:rPr>
          <w:rFonts w:ascii="Arial" w:hAnsi="Arial" w:cs="Arial"/>
          <w:sz w:val="24"/>
          <w:szCs w:val="24"/>
          <w:lang w:val="en-US"/>
        </w:rPr>
        <w:t>he corrisponde ad una tecnica</w:t>
      </w:r>
      <w:r w:rsidR="00763936" w:rsidRPr="00DE28E5">
        <w:rPr>
          <w:rFonts w:ascii="Arial" w:hAnsi="Arial" w:cs="Arial"/>
          <w:sz w:val="24"/>
          <w:szCs w:val="24"/>
          <w:lang w:val="en-US"/>
        </w:rPr>
        <w:t xml:space="preserve"> </w:t>
      </w:r>
      <w:r w:rsidR="00DA0CFA">
        <w:rPr>
          <w:rFonts w:ascii="Arial" w:hAnsi="Arial" w:cs="Arial"/>
          <w:sz w:val="24"/>
          <w:szCs w:val="24"/>
          <w:lang w:val="en-US"/>
        </w:rPr>
        <w:t>utilizzata</w:t>
      </w:r>
      <w:r w:rsidR="00763936" w:rsidRPr="00DE28E5">
        <w:rPr>
          <w:rFonts w:ascii="Arial" w:hAnsi="Arial" w:cs="Arial"/>
          <w:sz w:val="24"/>
          <w:szCs w:val="24"/>
          <w:lang w:val="en-US"/>
        </w:rPr>
        <w:t xml:space="preserve"> negli anni in cui il film era ambientato. Per il primo atto utilizza</w:t>
      </w:r>
      <w:r w:rsidR="00DA0CFA">
        <w:rPr>
          <w:rFonts w:ascii="Arial" w:hAnsi="Arial" w:cs="Arial"/>
          <w:sz w:val="24"/>
          <w:szCs w:val="24"/>
          <w:lang w:val="en-US"/>
        </w:rPr>
        <w:t>,</w:t>
      </w:r>
      <w:r w:rsidR="00763936" w:rsidRPr="00DE28E5">
        <w:rPr>
          <w:rFonts w:ascii="Arial" w:hAnsi="Arial" w:cs="Arial"/>
          <w:sz w:val="24"/>
          <w:szCs w:val="24"/>
          <w:lang w:val="en-US"/>
        </w:rPr>
        <w:t xml:space="preserve"> o meglio</w:t>
      </w:r>
      <w:r w:rsidR="00DA0CFA">
        <w:rPr>
          <w:rFonts w:ascii="Arial" w:hAnsi="Arial" w:cs="Arial"/>
          <w:sz w:val="24"/>
          <w:szCs w:val="24"/>
          <w:lang w:val="en-US"/>
        </w:rPr>
        <w:t>,</w:t>
      </w:r>
      <w:r w:rsidR="00763936" w:rsidRPr="00DE28E5">
        <w:rPr>
          <w:rFonts w:ascii="Arial" w:hAnsi="Arial" w:cs="Arial"/>
          <w:sz w:val="24"/>
          <w:szCs w:val="24"/>
          <w:lang w:val="en-US"/>
        </w:rPr>
        <w:t xml:space="preserve"> </w:t>
      </w:r>
      <w:r w:rsidR="00DA0CFA">
        <w:rPr>
          <w:rFonts w:ascii="Arial" w:hAnsi="Arial" w:cs="Arial"/>
          <w:sz w:val="24"/>
          <w:szCs w:val="24"/>
          <w:lang w:val="en-US"/>
        </w:rPr>
        <w:t xml:space="preserve">finge </w:t>
      </w:r>
      <w:r w:rsidR="00763936" w:rsidRPr="00DE28E5">
        <w:rPr>
          <w:rFonts w:ascii="Arial" w:hAnsi="Arial" w:cs="Arial"/>
          <w:sz w:val="24"/>
          <w:szCs w:val="24"/>
          <w:lang w:val="en-US"/>
        </w:rPr>
        <w:t>di utilizzare</w:t>
      </w:r>
      <w:r w:rsidR="00DA0CFA">
        <w:rPr>
          <w:rFonts w:ascii="Arial" w:hAnsi="Arial" w:cs="Arial"/>
          <w:sz w:val="24"/>
          <w:szCs w:val="24"/>
          <w:lang w:val="en-US"/>
        </w:rPr>
        <w:t>,</w:t>
      </w:r>
      <w:r w:rsidR="00763936" w:rsidRPr="00DE28E5">
        <w:rPr>
          <w:rFonts w:ascii="Arial" w:hAnsi="Arial" w:cs="Arial"/>
          <w:sz w:val="24"/>
          <w:szCs w:val="24"/>
          <w:lang w:val="en-US"/>
        </w:rPr>
        <w:t xml:space="preserve"> un sistema cromatico </w:t>
      </w:r>
      <w:r w:rsidR="00DA0CFA">
        <w:rPr>
          <w:rFonts w:ascii="Arial" w:hAnsi="Arial" w:cs="Arial"/>
          <w:sz w:val="24"/>
          <w:szCs w:val="24"/>
          <w:lang w:val="en-US"/>
        </w:rPr>
        <w:t xml:space="preserve">utilizzato nei film fra gli anni ’20 e ’30, </w:t>
      </w:r>
      <w:r w:rsidR="00763936" w:rsidRPr="00DE28E5">
        <w:rPr>
          <w:rFonts w:ascii="Arial" w:hAnsi="Arial" w:cs="Arial"/>
          <w:sz w:val="24"/>
          <w:szCs w:val="24"/>
          <w:lang w:val="en-US"/>
        </w:rPr>
        <w:t xml:space="preserve">nel secondo un sistema introdotto </w:t>
      </w:r>
      <w:r w:rsidR="00DA0CFA">
        <w:rPr>
          <w:rFonts w:ascii="Arial" w:hAnsi="Arial" w:cs="Arial"/>
          <w:sz w:val="24"/>
          <w:szCs w:val="24"/>
          <w:lang w:val="en-US"/>
        </w:rPr>
        <w:t xml:space="preserve">successivamente, </w:t>
      </w:r>
      <w:r w:rsidR="00763936" w:rsidRPr="00DE28E5">
        <w:rPr>
          <w:rFonts w:ascii="Arial" w:hAnsi="Arial" w:cs="Arial"/>
          <w:sz w:val="24"/>
          <w:szCs w:val="24"/>
          <w:lang w:val="en-US"/>
        </w:rPr>
        <w:t>e così via. La</w:t>
      </w:r>
      <w:r w:rsidR="00DA0CFA">
        <w:rPr>
          <w:rFonts w:ascii="Arial" w:hAnsi="Arial" w:cs="Arial"/>
          <w:sz w:val="24"/>
          <w:szCs w:val="24"/>
          <w:lang w:val="en-US"/>
        </w:rPr>
        <w:t xml:space="preserve"> seconda motivazione è</w:t>
      </w:r>
      <w:r w:rsidR="00763936" w:rsidRPr="00DE28E5">
        <w:rPr>
          <w:rFonts w:ascii="Arial" w:hAnsi="Arial" w:cs="Arial"/>
          <w:sz w:val="24"/>
          <w:szCs w:val="24"/>
          <w:lang w:val="en-US"/>
        </w:rPr>
        <w:t xml:space="preserve"> di tipo </w:t>
      </w:r>
      <w:r w:rsidR="00763936" w:rsidRPr="00DE28E5">
        <w:rPr>
          <w:rFonts w:ascii="Arial" w:hAnsi="Arial" w:cs="Arial"/>
          <w:sz w:val="24"/>
          <w:szCs w:val="24"/>
          <w:lang w:val="en-US"/>
        </w:rPr>
        <w:lastRenderedPageBreak/>
        <w:t>drammatico</w:t>
      </w:r>
      <w:r w:rsidR="00DA0CFA">
        <w:rPr>
          <w:rFonts w:ascii="Arial" w:hAnsi="Arial" w:cs="Arial"/>
          <w:sz w:val="24"/>
          <w:szCs w:val="24"/>
          <w:lang w:val="en-US"/>
        </w:rPr>
        <w:t>:</w:t>
      </w:r>
      <w:r w:rsidR="00763936" w:rsidRPr="00DE28E5">
        <w:rPr>
          <w:rFonts w:ascii="Arial" w:hAnsi="Arial" w:cs="Arial"/>
          <w:sz w:val="24"/>
          <w:szCs w:val="24"/>
          <w:lang w:val="en-US"/>
        </w:rPr>
        <w:t xml:space="preserve"> l’andamento del colore del film segue anche le vicissitudini biografiche del protagonista</w:t>
      </w:r>
      <w:r w:rsidR="00F906E0">
        <w:rPr>
          <w:rFonts w:ascii="Arial" w:hAnsi="Arial" w:cs="Arial"/>
          <w:sz w:val="24"/>
          <w:szCs w:val="24"/>
          <w:lang w:val="en-US"/>
        </w:rPr>
        <w:t xml:space="preserve">, </w:t>
      </w:r>
      <w:r w:rsidR="00763936" w:rsidRPr="00DE28E5">
        <w:rPr>
          <w:rFonts w:ascii="Arial" w:hAnsi="Arial" w:cs="Arial"/>
          <w:sz w:val="24"/>
          <w:szCs w:val="24"/>
          <w:lang w:val="en-US"/>
        </w:rPr>
        <w:t xml:space="preserve">quindi servono anche </w:t>
      </w:r>
      <w:r w:rsidR="00575B6F">
        <w:rPr>
          <w:rFonts w:ascii="Arial" w:hAnsi="Arial" w:cs="Arial"/>
          <w:sz w:val="24"/>
          <w:szCs w:val="24"/>
          <w:lang w:val="en-US"/>
        </w:rPr>
        <w:t>a sottolineare</w:t>
      </w:r>
      <w:r w:rsidR="00763936" w:rsidRPr="00DE28E5">
        <w:rPr>
          <w:rFonts w:ascii="Arial" w:hAnsi="Arial" w:cs="Arial"/>
          <w:sz w:val="24"/>
          <w:szCs w:val="24"/>
          <w:lang w:val="en-US"/>
        </w:rPr>
        <w:t xml:space="preserve"> il momento di ascesa e </w:t>
      </w:r>
      <w:r w:rsidR="00575B6F">
        <w:rPr>
          <w:rFonts w:ascii="Arial" w:hAnsi="Arial" w:cs="Arial"/>
          <w:sz w:val="24"/>
          <w:szCs w:val="24"/>
          <w:lang w:val="en-US"/>
        </w:rPr>
        <w:t>poi</w:t>
      </w:r>
      <w:r w:rsidR="00763936" w:rsidRPr="00DE28E5">
        <w:rPr>
          <w:rFonts w:ascii="Arial" w:hAnsi="Arial" w:cs="Arial"/>
          <w:sz w:val="24"/>
          <w:szCs w:val="24"/>
          <w:lang w:val="en-US"/>
        </w:rPr>
        <w:t xml:space="preserve"> </w:t>
      </w:r>
      <w:r w:rsidR="00575B6F">
        <w:rPr>
          <w:rFonts w:ascii="Arial" w:hAnsi="Arial" w:cs="Arial"/>
          <w:sz w:val="24"/>
          <w:szCs w:val="24"/>
          <w:lang w:val="en-US"/>
        </w:rPr>
        <w:t>di declino del protagonista.</w:t>
      </w:r>
    </w:p>
    <w:p w14:paraId="571B7A6A" w14:textId="77777777" w:rsidR="00763936" w:rsidRDefault="00763936" w:rsidP="00DE28E5">
      <w:pPr>
        <w:widowControl w:val="0"/>
        <w:autoSpaceDE w:val="0"/>
        <w:autoSpaceDN w:val="0"/>
        <w:adjustRightInd w:val="0"/>
        <w:spacing w:after="0" w:line="240" w:lineRule="auto"/>
        <w:jc w:val="both"/>
        <w:rPr>
          <w:rFonts w:ascii="Arial" w:hAnsi="Arial" w:cs="Arial"/>
          <w:sz w:val="24"/>
          <w:szCs w:val="24"/>
          <w:lang w:val="en-US"/>
        </w:rPr>
      </w:pPr>
    </w:p>
    <w:p w14:paraId="09BAA7D1" w14:textId="77777777" w:rsidR="007C21F8" w:rsidRPr="00DE28E5" w:rsidRDefault="007C21F8" w:rsidP="00DE28E5">
      <w:pPr>
        <w:widowControl w:val="0"/>
        <w:autoSpaceDE w:val="0"/>
        <w:autoSpaceDN w:val="0"/>
        <w:adjustRightInd w:val="0"/>
        <w:spacing w:after="0" w:line="240" w:lineRule="auto"/>
        <w:jc w:val="both"/>
        <w:rPr>
          <w:rFonts w:ascii="Arial" w:hAnsi="Arial" w:cs="Arial"/>
          <w:sz w:val="24"/>
          <w:szCs w:val="24"/>
          <w:lang w:val="en-US"/>
        </w:rPr>
      </w:pPr>
    </w:p>
    <w:p w14:paraId="543410AB" w14:textId="234D3474" w:rsidR="00763936" w:rsidRPr="00DE28E5" w:rsidRDefault="00941BF4" w:rsidP="00DE28E5">
      <w:pPr>
        <w:widowControl w:val="0"/>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Sequenza atto</w:t>
      </w:r>
      <w:r w:rsidR="00763936" w:rsidRPr="00DE28E5">
        <w:rPr>
          <w:rFonts w:ascii="Arial" w:hAnsi="Arial" w:cs="Arial"/>
          <w:b/>
          <w:bCs/>
          <w:sz w:val="24"/>
          <w:szCs w:val="24"/>
          <w:lang w:val="en-US"/>
        </w:rPr>
        <w:t xml:space="preserve"> I (premiere di </w:t>
      </w:r>
      <w:r w:rsidR="00763936" w:rsidRPr="00941BF4">
        <w:rPr>
          <w:rFonts w:ascii="Arial" w:hAnsi="Arial" w:cs="Arial"/>
          <w:b/>
          <w:bCs/>
          <w:i/>
          <w:sz w:val="24"/>
          <w:szCs w:val="24"/>
          <w:lang w:val="en-US"/>
        </w:rPr>
        <w:t>Hell’s Angels</w:t>
      </w:r>
      <w:r>
        <w:rPr>
          <w:rFonts w:ascii="Arial" w:hAnsi="Arial" w:cs="Arial"/>
          <w:b/>
          <w:bCs/>
          <w:sz w:val="24"/>
          <w:szCs w:val="24"/>
          <w:lang w:val="en-US"/>
        </w:rPr>
        <w:t>)</w:t>
      </w:r>
    </w:p>
    <w:p w14:paraId="618E817F" w14:textId="77777777" w:rsidR="007C21F8" w:rsidRDefault="00941BF4"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p>
    <w:p w14:paraId="6C7059FE" w14:textId="340A9B78" w:rsidR="00763936" w:rsidRDefault="007C21F8"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Al colore è riservato un trattamento del tutto particolare, </w:t>
      </w:r>
      <w:r w:rsidR="007D75C8">
        <w:rPr>
          <w:rFonts w:ascii="Arial" w:hAnsi="Arial" w:cs="Arial"/>
          <w:sz w:val="24"/>
          <w:szCs w:val="24"/>
          <w:lang w:val="en-US"/>
        </w:rPr>
        <w:t>che</w:t>
      </w:r>
      <w:r w:rsidR="00763936" w:rsidRPr="00DE28E5">
        <w:rPr>
          <w:rFonts w:ascii="Arial" w:hAnsi="Arial" w:cs="Arial"/>
          <w:sz w:val="24"/>
          <w:szCs w:val="24"/>
          <w:lang w:val="en-US"/>
        </w:rPr>
        <w:t xml:space="preserve"> riguarda tutte le </w:t>
      </w:r>
      <w:r>
        <w:rPr>
          <w:rFonts w:ascii="Arial" w:hAnsi="Arial" w:cs="Arial"/>
          <w:sz w:val="24"/>
          <w:szCs w:val="24"/>
          <w:lang w:val="en-US"/>
        </w:rPr>
        <w:t>in</w:t>
      </w:r>
      <w:r w:rsidR="00763936" w:rsidRPr="00DE28E5">
        <w:rPr>
          <w:rFonts w:ascii="Arial" w:hAnsi="Arial" w:cs="Arial"/>
          <w:sz w:val="24"/>
          <w:szCs w:val="24"/>
          <w:lang w:val="en-US"/>
        </w:rPr>
        <w:t>quadrature della sequenz</w:t>
      </w:r>
      <w:r w:rsidR="00D41F24">
        <w:rPr>
          <w:rFonts w:ascii="Arial" w:hAnsi="Arial" w:cs="Arial"/>
          <w:sz w:val="24"/>
          <w:szCs w:val="24"/>
          <w:lang w:val="en-US"/>
        </w:rPr>
        <w:t xml:space="preserve">a, </w:t>
      </w:r>
      <w:r w:rsidR="00763936" w:rsidRPr="00DE28E5">
        <w:rPr>
          <w:rFonts w:ascii="Arial" w:hAnsi="Arial" w:cs="Arial"/>
          <w:sz w:val="24"/>
          <w:szCs w:val="24"/>
          <w:lang w:val="en-US"/>
        </w:rPr>
        <w:t>tranne quelle in cui vengono riproposte delle immagini del film nel film. Il regista è partito dalle riprese effettuate in pellicola e</w:t>
      </w:r>
      <w:r w:rsidR="00D41F24">
        <w:rPr>
          <w:rFonts w:ascii="Arial" w:hAnsi="Arial" w:cs="Arial"/>
          <w:sz w:val="24"/>
          <w:szCs w:val="24"/>
          <w:lang w:val="en-US"/>
        </w:rPr>
        <w:t>,</w:t>
      </w:r>
      <w:r w:rsidR="00763936" w:rsidRPr="00DE28E5">
        <w:rPr>
          <w:rFonts w:ascii="Arial" w:hAnsi="Arial" w:cs="Arial"/>
          <w:sz w:val="24"/>
          <w:szCs w:val="24"/>
          <w:lang w:val="en-US"/>
        </w:rPr>
        <w:t xml:space="preserve"> una volta digitalizzate</w:t>
      </w:r>
      <w:r w:rsidR="00D41F24">
        <w:rPr>
          <w:rFonts w:ascii="Arial" w:hAnsi="Arial" w:cs="Arial"/>
          <w:sz w:val="24"/>
          <w:szCs w:val="24"/>
          <w:lang w:val="en-US"/>
        </w:rPr>
        <w:t xml:space="preserve">, </w:t>
      </w:r>
      <w:r w:rsidR="00763936" w:rsidRPr="00DE28E5">
        <w:rPr>
          <w:rFonts w:ascii="Arial" w:hAnsi="Arial" w:cs="Arial"/>
          <w:sz w:val="24"/>
          <w:szCs w:val="24"/>
          <w:lang w:val="en-US"/>
        </w:rPr>
        <w:t xml:space="preserve">ha realizzato un doppio passaggio di </w:t>
      </w:r>
      <w:r w:rsidR="00763936" w:rsidRPr="00D41F24">
        <w:rPr>
          <w:rFonts w:ascii="Arial" w:hAnsi="Arial" w:cs="Arial"/>
          <w:i/>
          <w:sz w:val="24"/>
          <w:szCs w:val="24"/>
          <w:lang w:val="en-US"/>
        </w:rPr>
        <w:t>color correction</w:t>
      </w:r>
      <w:r w:rsidR="00763936" w:rsidRPr="00DE28E5">
        <w:rPr>
          <w:rFonts w:ascii="Arial" w:hAnsi="Arial" w:cs="Arial"/>
          <w:sz w:val="24"/>
          <w:szCs w:val="24"/>
          <w:lang w:val="en-US"/>
        </w:rPr>
        <w:t xml:space="preserve"> per simulare due forme storiche del colore del cinema.   </w:t>
      </w:r>
    </w:p>
    <w:p w14:paraId="15FB2B41" w14:textId="77777777" w:rsidR="00D41F24" w:rsidRDefault="00D41F24" w:rsidP="00DE28E5">
      <w:pPr>
        <w:widowControl w:val="0"/>
        <w:autoSpaceDE w:val="0"/>
        <w:autoSpaceDN w:val="0"/>
        <w:adjustRightInd w:val="0"/>
        <w:spacing w:after="0" w:line="240" w:lineRule="auto"/>
        <w:jc w:val="both"/>
        <w:rPr>
          <w:rFonts w:ascii="Arial" w:hAnsi="Arial" w:cs="Arial"/>
          <w:sz w:val="24"/>
          <w:szCs w:val="24"/>
          <w:lang w:val="en-US"/>
        </w:rPr>
      </w:pPr>
    </w:p>
    <w:p w14:paraId="1A5699EF" w14:textId="77777777" w:rsidR="00161E1E" w:rsidRPr="00DE28E5" w:rsidRDefault="00161E1E" w:rsidP="00DE28E5">
      <w:pPr>
        <w:widowControl w:val="0"/>
        <w:autoSpaceDE w:val="0"/>
        <w:autoSpaceDN w:val="0"/>
        <w:adjustRightInd w:val="0"/>
        <w:spacing w:after="0" w:line="240" w:lineRule="auto"/>
        <w:jc w:val="both"/>
        <w:rPr>
          <w:rFonts w:ascii="Arial" w:hAnsi="Arial" w:cs="Arial"/>
          <w:sz w:val="24"/>
          <w:szCs w:val="24"/>
          <w:lang w:val="en-US"/>
        </w:rPr>
      </w:pPr>
    </w:p>
    <w:p w14:paraId="301B0949" w14:textId="77777777" w:rsidR="00915469" w:rsidRDefault="00763936" w:rsidP="00915469">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Color cor</w:t>
      </w:r>
      <w:r w:rsidR="00D41F24">
        <w:rPr>
          <w:rFonts w:ascii="Arial" w:hAnsi="Arial" w:cs="Arial"/>
          <w:b/>
          <w:bCs/>
          <w:sz w:val="24"/>
          <w:szCs w:val="24"/>
          <w:lang w:val="en-US"/>
        </w:rPr>
        <w:t>r</w:t>
      </w:r>
      <w:r w:rsidRPr="00DE28E5">
        <w:rPr>
          <w:rFonts w:ascii="Arial" w:hAnsi="Arial" w:cs="Arial"/>
          <w:b/>
          <w:bCs/>
          <w:sz w:val="24"/>
          <w:szCs w:val="24"/>
          <w:lang w:val="en-US"/>
        </w:rPr>
        <w:t>ection</w:t>
      </w:r>
      <w:r w:rsidR="00915469">
        <w:rPr>
          <w:rFonts w:ascii="Arial" w:hAnsi="Arial" w:cs="Arial"/>
          <w:b/>
          <w:bCs/>
          <w:sz w:val="24"/>
          <w:szCs w:val="24"/>
          <w:lang w:val="en-US"/>
        </w:rPr>
        <w:t xml:space="preserve"> - </w:t>
      </w:r>
      <w:r w:rsidRPr="00DE28E5">
        <w:rPr>
          <w:rFonts w:ascii="Arial" w:hAnsi="Arial" w:cs="Arial"/>
          <w:b/>
          <w:bCs/>
          <w:sz w:val="24"/>
          <w:szCs w:val="24"/>
          <w:lang w:val="en-US"/>
        </w:rPr>
        <w:t>Simulazione digitale del technicolor in tricromia</w:t>
      </w:r>
    </w:p>
    <w:p w14:paraId="6D7D23E0" w14:textId="77777777" w:rsidR="00915469" w:rsidRDefault="00915469" w:rsidP="00915469">
      <w:pPr>
        <w:widowControl w:val="0"/>
        <w:autoSpaceDE w:val="0"/>
        <w:autoSpaceDN w:val="0"/>
        <w:adjustRightInd w:val="0"/>
        <w:spacing w:after="0" w:line="240" w:lineRule="auto"/>
        <w:jc w:val="both"/>
        <w:rPr>
          <w:rFonts w:ascii="Arial" w:hAnsi="Arial" w:cs="Arial"/>
          <w:b/>
          <w:bCs/>
          <w:sz w:val="24"/>
          <w:szCs w:val="24"/>
          <w:lang w:val="en-US"/>
        </w:rPr>
      </w:pPr>
    </w:p>
    <w:p w14:paraId="0BFFC1A1" w14:textId="5E174113" w:rsidR="00763936" w:rsidRDefault="00915469" w:rsidP="00915469">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Pr>
          <w:rFonts w:ascii="Arial" w:hAnsi="Arial" w:cs="Arial"/>
          <w:sz w:val="24"/>
          <w:szCs w:val="24"/>
          <w:lang w:val="en-US"/>
        </w:rPr>
        <w:t>I</w:t>
      </w:r>
      <w:r w:rsidR="001D51CE">
        <w:rPr>
          <w:rFonts w:ascii="Arial" w:hAnsi="Arial" w:cs="Arial"/>
          <w:sz w:val="24"/>
          <w:szCs w:val="24"/>
          <w:lang w:val="en-US"/>
        </w:rPr>
        <w:t>l primo intervento de</w:t>
      </w:r>
      <w:r w:rsidR="00763936" w:rsidRPr="00DE28E5">
        <w:rPr>
          <w:rFonts w:ascii="Arial" w:hAnsi="Arial" w:cs="Arial"/>
          <w:sz w:val="24"/>
          <w:szCs w:val="24"/>
          <w:lang w:val="en-US"/>
        </w:rPr>
        <w:t xml:space="preserve">l regista </w:t>
      </w:r>
      <w:r w:rsidR="001D51CE">
        <w:rPr>
          <w:rFonts w:ascii="Arial" w:hAnsi="Arial" w:cs="Arial"/>
          <w:sz w:val="24"/>
          <w:szCs w:val="24"/>
          <w:lang w:val="en-US"/>
        </w:rPr>
        <w:t>è stato sottoporre</w:t>
      </w:r>
      <w:r w:rsidR="00763936" w:rsidRPr="00DE28E5">
        <w:rPr>
          <w:rFonts w:ascii="Arial" w:hAnsi="Arial" w:cs="Arial"/>
          <w:sz w:val="24"/>
          <w:szCs w:val="24"/>
          <w:lang w:val="en-US"/>
        </w:rPr>
        <w:t xml:space="preserve"> </w:t>
      </w:r>
      <w:r w:rsidR="001D51CE">
        <w:rPr>
          <w:rFonts w:ascii="Arial" w:hAnsi="Arial" w:cs="Arial"/>
          <w:sz w:val="24"/>
          <w:szCs w:val="24"/>
          <w:lang w:val="en-US"/>
        </w:rPr>
        <w:t xml:space="preserve">le riprese originali </w:t>
      </w:r>
      <w:r w:rsidR="00763936" w:rsidRPr="00DE28E5">
        <w:rPr>
          <w:rFonts w:ascii="Arial" w:hAnsi="Arial" w:cs="Arial"/>
          <w:sz w:val="24"/>
          <w:szCs w:val="24"/>
          <w:lang w:val="en-US"/>
        </w:rPr>
        <w:t>ad un processo di correzione</w:t>
      </w:r>
      <w:r w:rsidR="001D51CE">
        <w:rPr>
          <w:rFonts w:ascii="Arial" w:hAnsi="Arial" w:cs="Arial"/>
          <w:sz w:val="24"/>
          <w:szCs w:val="24"/>
          <w:lang w:val="en-US"/>
        </w:rPr>
        <w:t xml:space="preserve">, per ottenere l’effetto </w:t>
      </w:r>
      <w:r w:rsidR="00763936" w:rsidRPr="00DE28E5">
        <w:rPr>
          <w:rFonts w:ascii="Arial" w:hAnsi="Arial" w:cs="Arial"/>
          <w:sz w:val="24"/>
          <w:szCs w:val="24"/>
          <w:lang w:val="en-US"/>
        </w:rPr>
        <w:t xml:space="preserve">di un vecchio film realizzato in technicolor in tricromia. </w:t>
      </w:r>
      <w:r w:rsidR="006C2A65">
        <w:rPr>
          <w:rFonts w:ascii="Arial" w:hAnsi="Arial" w:cs="Arial"/>
          <w:sz w:val="24"/>
          <w:szCs w:val="24"/>
          <w:lang w:val="en-US"/>
        </w:rPr>
        <w:t>È una tecnica brevettata</w:t>
      </w:r>
      <w:r w:rsidR="00763936" w:rsidRPr="00DE28E5">
        <w:rPr>
          <w:rFonts w:ascii="Arial" w:hAnsi="Arial" w:cs="Arial"/>
          <w:sz w:val="24"/>
          <w:szCs w:val="24"/>
          <w:lang w:val="en-US"/>
        </w:rPr>
        <w:t xml:space="preserve"> nel 1932</w:t>
      </w:r>
      <w:r w:rsidR="006C2A65">
        <w:rPr>
          <w:rFonts w:ascii="Arial" w:hAnsi="Arial" w:cs="Arial"/>
          <w:sz w:val="24"/>
          <w:szCs w:val="24"/>
          <w:lang w:val="en-US"/>
        </w:rPr>
        <w:t xml:space="preserve">, diffusa </w:t>
      </w:r>
      <w:r w:rsidR="00763936" w:rsidRPr="00DE28E5">
        <w:rPr>
          <w:rFonts w:ascii="Arial" w:hAnsi="Arial" w:cs="Arial"/>
          <w:sz w:val="24"/>
          <w:szCs w:val="24"/>
          <w:lang w:val="en-US"/>
        </w:rPr>
        <w:t xml:space="preserve">nel cinema di Hollywood </w:t>
      </w:r>
      <w:r w:rsidR="006C2A65">
        <w:rPr>
          <w:rFonts w:ascii="Arial" w:hAnsi="Arial" w:cs="Arial"/>
          <w:sz w:val="24"/>
          <w:szCs w:val="24"/>
          <w:lang w:val="en-US"/>
        </w:rPr>
        <w:t>dal</w:t>
      </w:r>
      <w:r w:rsidR="00763936" w:rsidRPr="00DE28E5">
        <w:rPr>
          <w:rFonts w:ascii="Arial" w:hAnsi="Arial" w:cs="Arial"/>
          <w:sz w:val="24"/>
          <w:szCs w:val="24"/>
          <w:lang w:val="en-US"/>
        </w:rPr>
        <w:t xml:space="preserve"> 1935 e </w:t>
      </w:r>
      <w:r w:rsidR="006C2A65">
        <w:rPr>
          <w:rFonts w:ascii="Arial" w:hAnsi="Arial" w:cs="Arial"/>
          <w:sz w:val="24"/>
          <w:szCs w:val="24"/>
          <w:lang w:val="en-US"/>
        </w:rPr>
        <w:t>utilizzata</w:t>
      </w:r>
      <w:r w:rsidR="00763936" w:rsidRPr="00DE28E5">
        <w:rPr>
          <w:rFonts w:ascii="Arial" w:hAnsi="Arial" w:cs="Arial"/>
          <w:sz w:val="24"/>
          <w:szCs w:val="24"/>
          <w:lang w:val="en-US"/>
        </w:rPr>
        <w:t xml:space="preserve"> fino alla prima metà degli anni </w:t>
      </w:r>
      <w:r w:rsidR="006C2A65">
        <w:rPr>
          <w:rFonts w:ascii="Arial" w:hAnsi="Arial" w:cs="Arial"/>
          <w:sz w:val="24"/>
          <w:szCs w:val="24"/>
          <w:lang w:val="en-US"/>
        </w:rPr>
        <w:t>’</w:t>
      </w:r>
      <w:r w:rsidR="00763936" w:rsidRPr="00DE28E5">
        <w:rPr>
          <w:rFonts w:ascii="Arial" w:hAnsi="Arial" w:cs="Arial"/>
          <w:sz w:val="24"/>
          <w:szCs w:val="24"/>
          <w:lang w:val="en-US"/>
        </w:rPr>
        <w:t>50</w:t>
      </w:r>
      <w:r w:rsidR="006C2A65">
        <w:rPr>
          <w:rFonts w:ascii="Arial" w:hAnsi="Arial" w:cs="Arial"/>
          <w:sz w:val="24"/>
          <w:szCs w:val="24"/>
          <w:lang w:val="en-US"/>
        </w:rPr>
        <w:t>,</w:t>
      </w:r>
      <w:r w:rsidR="00763936" w:rsidRPr="00DE28E5">
        <w:rPr>
          <w:rFonts w:ascii="Arial" w:hAnsi="Arial" w:cs="Arial"/>
          <w:sz w:val="24"/>
          <w:szCs w:val="24"/>
          <w:lang w:val="en-US"/>
        </w:rPr>
        <w:t xml:space="preserve"> </w:t>
      </w:r>
      <w:r w:rsidR="006C2A65">
        <w:rPr>
          <w:rFonts w:ascii="Arial" w:hAnsi="Arial" w:cs="Arial"/>
          <w:sz w:val="24"/>
          <w:szCs w:val="24"/>
          <w:lang w:val="en-US"/>
        </w:rPr>
        <w:t>in seguito poi utilizzata solo come sistema di stampa della pellicola</w:t>
      </w:r>
      <w:r w:rsidR="00275BE8">
        <w:rPr>
          <w:rFonts w:ascii="Arial" w:hAnsi="Arial" w:cs="Arial"/>
          <w:sz w:val="24"/>
          <w:szCs w:val="24"/>
          <w:lang w:val="en-US"/>
        </w:rPr>
        <w:t>,</w:t>
      </w:r>
      <w:r w:rsidR="006C2A65">
        <w:rPr>
          <w:rFonts w:ascii="Arial" w:hAnsi="Arial" w:cs="Arial"/>
          <w:sz w:val="24"/>
          <w:szCs w:val="24"/>
          <w:lang w:val="en-US"/>
        </w:rPr>
        <w:t xml:space="preserve"> fino agli anni ’70. </w:t>
      </w:r>
      <w:r w:rsidR="00763936" w:rsidRPr="00DE28E5">
        <w:rPr>
          <w:rFonts w:ascii="Arial" w:hAnsi="Arial" w:cs="Arial"/>
          <w:sz w:val="24"/>
          <w:szCs w:val="24"/>
          <w:lang w:val="en-US"/>
        </w:rPr>
        <w:t>Dopo questo primo processo di lavorazione d</w:t>
      </w:r>
      <w:r w:rsidR="006C2A65">
        <w:rPr>
          <w:rFonts w:ascii="Arial" w:hAnsi="Arial" w:cs="Arial"/>
          <w:sz w:val="24"/>
          <w:szCs w:val="24"/>
          <w:lang w:val="en-US"/>
        </w:rPr>
        <w:t>el colore si ottiene una paletta</w:t>
      </w:r>
      <w:r w:rsidR="00763936" w:rsidRPr="00DE28E5">
        <w:rPr>
          <w:rFonts w:ascii="Arial" w:hAnsi="Arial" w:cs="Arial"/>
          <w:sz w:val="24"/>
          <w:szCs w:val="24"/>
          <w:lang w:val="en-US"/>
        </w:rPr>
        <w:t xml:space="preserve"> cromatica molto satura</w:t>
      </w:r>
      <w:r w:rsidR="006C2A65">
        <w:rPr>
          <w:rFonts w:ascii="Arial" w:hAnsi="Arial" w:cs="Arial"/>
          <w:sz w:val="24"/>
          <w:szCs w:val="24"/>
          <w:lang w:val="en-US"/>
        </w:rPr>
        <w:t>,</w:t>
      </w:r>
      <w:r w:rsidR="00763936" w:rsidRPr="00DE28E5">
        <w:rPr>
          <w:rFonts w:ascii="Arial" w:hAnsi="Arial" w:cs="Arial"/>
          <w:sz w:val="24"/>
          <w:szCs w:val="24"/>
          <w:lang w:val="en-US"/>
        </w:rPr>
        <w:t xml:space="preserve"> con colori molto</w:t>
      </w:r>
      <w:r w:rsidR="006C2A65">
        <w:rPr>
          <w:rFonts w:ascii="Arial" w:hAnsi="Arial" w:cs="Arial"/>
          <w:sz w:val="24"/>
          <w:szCs w:val="24"/>
          <w:lang w:val="en-US"/>
        </w:rPr>
        <w:t xml:space="preserve"> acce</w:t>
      </w:r>
      <w:r w:rsidR="00763936" w:rsidRPr="00DE28E5">
        <w:rPr>
          <w:rFonts w:ascii="Arial" w:hAnsi="Arial" w:cs="Arial"/>
          <w:sz w:val="24"/>
          <w:szCs w:val="24"/>
          <w:lang w:val="en-US"/>
        </w:rPr>
        <w:t>si</w:t>
      </w:r>
      <w:r w:rsidR="006C2A65">
        <w:rPr>
          <w:rFonts w:ascii="Arial" w:hAnsi="Arial" w:cs="Arial"/>
          <w:sz w:val="24"/>
          <w:szCs w:val="24"/>
          <w:lang w:val="en-US"/>
        </w:rPr>
        <w:t>,</w:t>
      </w:r>
      <w:r w:rsidR="00763936" w:rsidRPr="00DE28E5">
        <w:rPr>
          <w:rFonts w:ascii="Arial" w:hAnsi="Arial" w:cs="Arial"/>
          <w:sz w:val="24"/>
          <w:szCs w:val="24"/>
          <w:lang w:val="en-US"/>
        </w:rPr>
        <w:t xml:space="preserve"> </w:t>
      </w:r>
      <w:r w:rsidR="006C2A65">
        <w:rPr>
          <w:rFonts w:ascii="Arial" w:hAnsi="Arial" w:cs="Arial"/>
          <w:sz w:val="24"/>
          <w:szCs w:val="24"/>
          <w:lang w:val="en-US"/>
        </w:rPr>
        <w:t>proprio</w:t>
      </w:r>
      <w:r w:rsidR="00763936" w:rsidRPr="00DE28E5">
        <w:rPr>
          <w:rFonts w:ascii="Arial" w:hAnsi="Arial" w:cs="Arial"/>
          <w:sz w:val="24"/>
          <w:szCs w:val="24"/>
          <w:lang w:val="en-US"/>
        </w:rPr>
        <w:t xml:space="preserve"> i co</w:t>
      </w:r>
      <w:r w:rsidR="006C2A65">
        <w:rPr>
          <w:rFonts w:ascii="Arial" w:hAnsi="Arial" w:cs="Arial"/>
          <w:sz w:val="24"/>
          <w:szCs w:val="24"/>
          <w:lang w:val="en-US"/>
        </w:rPr>
        <w:t xml:space="preserve">lori tipici del technicolor in </w:t>
      </w:r>
      <w:r w:rsidR="00763936" w:rsidRPr="00DE28E5">
        <w:rPr>
          <w:rFonts w:ascii="Arial" w:hAnsi="Arial" w:cs="Arial"/>
          <w:sz w:val="24"/>
          <w:szCs w:val="24"/>
          <w:lang w:val="en-US"/>
        </w:rPr>
        <w:t xml:space="preserve">tricromia degli anni </w:t>
      </w:r>
      <w:r w:rsidR="006C2A65">
        <w:rPr>
          <w:rFonts w:ascii="Arial" w:hAnsi="Arial" w:cs="Arial"/>
          <w:sz w:val="24"/>
          <w:szCs w:val="24"/>
          <w:lang w:val="en-US"/>
        </w:rPr>
        <w:t>‘</w:t>
      </w:r>
      <w:r w:rsidR="00763936" w:rsidRPr="00DE28E5">
        <w:rPr>
          <w:rFonts w:ascii="Arial" w:hAnsi="Arial" w:cs="Arial"/>
          <w:sz w:val="24"/>
          <w:szCs w:val="24"/>
          <w:lang w:val="en-US"/>
        </w:rPr>
        <w:t>30-</w:t>
      </w:r>
      <w:r w:rsidR="006C2A65">
        <w:rPr>
          <w:rFonts w:ascii="Arial" w:hAnsi="Arial" w:cs="Arial"/>
          <w:sz w:val="24"/>
          <w:szCs w:val="24"/>
          <w:lang w:val="en-US"/>
        </w:rPr>
        <w:t>‘</w:t>
      </w:r>
      <w:r w:rsidR="00763936" w:rsidRPr="00DE28E5">
        <w:rPr>
          <w:rFonts w:ascii="Arial" w:hAnsi="Arial" w:cs="Arial"/>
          <w:sz w:val="24"/>
          <w:szCs w:val="24"/>
          <w:lang w:val="en-US"/>
        </w:rPr>
        <w:t>40-</w:t>
      </w:r>
      <w:r w:rsidR="006C2A65">
        <w:rPr>
          <w:rFonts w:ascii="Arial" w:hAnsi="Arial" w:cs="Arial"/>
          <w:sz w:val="24"/>
          <w:szCs w:val="24"/>
          <w:lang w:val="en-US"/>
        </w:rPr>
        <w:t>‘</w:t>
      </w:r>
      <w:r w:rsidR="00275BE8">
        <w:rPr>
          <w:rFonts w:ascii="Arial" w:hAnsi="Arial" w:cs="Arial"/>
          <w:sz w:val="24"/>
          <w:szCs w:val="24"/>
          <w:lang w:val="en-US"/>
        </w:rPr>
        <w:t>50. Per ottenere questi colori</w:t>
      </w:r>
      <w:r w:rsidR="00763936" w:rsidRPr="00DE28E5">
        <w:rPr>
          <w:rFonts w:ascii="Arial" w:hAnsi="Arial" w:cs="Arial"/>
          <w:sz w:val="24"/>
          <w:szCs w:val="24"/>
          <w:lang w:val="en-US"/>
        </w:rPr>
        <w:t xml:space="preserve"> Scorsese ha </w:t>
      </w:r>
      <w:r w:rsidR="00275BE8">
        <w:rPr>
          <w:rFonts w:ascii="Arial" w:hAnsi="Arial" w:cs="Arial"/>
          <w:sz w:val="24"/>
          <w:szCs w:val="24"/>
          <w:lang w:val="en-US"/>
        </w:rPr>
        <w:t>ricevato dati di partenza attendibili digitalizzando</w:t>
      </w:r>
      <w:r w:rsidR="00763936" w:rsidRPr="00DE28E5">
        <w:rPr>
          <w:rFonts w:ascii="Arial" w:hAnsi="Arial" w:cs="Arial"/>
          <w:sz w:val="24"/>
          <w:szCs w:val="24"/>
          <w:lang w:val="en-US"/>
        </w:rPr>
        <w:t xml:space="preserve"> delle vecchie pe</w:t>
      </w:r>
      <w:r w:rsidR="00FB4158">
        <w:rPr>
          <w:rFonts w:ascii="Arial" w:hAnsi="Arial" w:cs="Arial"/>
          <w:sz w:val="24"/>
          <w:szCs w:val="24"/>
          <w:lang w:val="en-US"/>
        </w:rPr>
        <w:t>llicole originali in technicolor</w:t>
      </w:r>
      <w:r w:rsidR="00763936" w:rsidRPr="00DE28E5">
        <w:rPr>
          <w:rFonts w:ascii="Arial" w:hAnsi="Arial" w:cs="Arial"/>
          <w:sz w:val="24"/>
          <w:szCs w:val="24"/>
          <w:lang w:val="en-US"/>
        </w:rPr>
        <w:t xml:space="preserve">. Questo primo tentativo serviva </w:t>
      </w:r>
      <w:r w:rsidR="00FB4158">
        <w:rPr>
          <w:rFonts w:ascii="Arial" w:hAnsi="Arial" w:cs="Arial"/>
          <w:sz w:val="24"/>
          <w:szCs w:val="24"/>
          <w:lang w:val="en-US"/>
        </w:rPr>
        <w:t>a</w:t>
      </w:r>
      <w:r w:rsidR="00763936" w:rsidRPr="00DE28E5">
        <w:rPr>
          <w:rFonts w:ascii="Arial" w:hAnsi="Arial" w:cs="Arial"/>
          <w:sz w:val="24"/>
          <w:szCs w:val="24"/>
          <w:lang w:val="en-US"/>
        </w:rPr>
        <w:t>d accendere e saturare alcuni colori</w:t>
      </w:r>
      <w:r w:rsidR="00FB4158">
        <w:rPr>
          <w:rFonts w:ascii="Arial" w:hAnsi="Arial" w:cs="Arial"/>
          <w:sz w:val="24"/>
          <w:szCs w:val="24"/>
          <w:lang w:val="en-US"/>
        </w:rPr>
        <w:t>,</w:t>
      </w:r>
      <w:r w:rsidR="00763936" w:rsidRPr="00DE28E5">
        <w:rPr>
          <w:rFonts w:ascii="Arial" w:hAnsi="Arial" w:cs="Arial"/>
          <w:sz w:val="24"/>
          <w:szCs w:val="24"/>
          <w:lang w:val="en-US"/>
        </w:rPr>
        <w:t xml:space="preserve"> </w:t>
      </w:r>
      <w:r w:rsidR="00FB4158">
        <w:rPr>
          <w:rFonts w:ascii="Arial" w:hAnsi="Arial" w:cs="Arial"/>
          <w:sz w:val="24"/>
          <w:szCs w:val="24"/>
          <w:lang w:val="en-US"/>
        </w:rPr>
        <w:t xml:space="preserve">in sostanza </w:t>
      </w:r>
      <w:r w:rsidR="00763936" w:rsidRPr="00DE28E5">
        <w:rPr>
          <w:rFonts w:ascii="Arial" w:hAnsi="Arial" w:cs="Arial"/>
          <w:sz w:val="24"/>
          <w:szCs w:val="24"/>
          <w:lang w:val="en-US"/>
        </w:rPr>
        <w:t>ad operare sui rossi</w:t>
      </w:r>
      <w:r w:rsidR="00FB4158">
        <w:rPr>
          <w:rFonts w:ascii="Arial" w:hAnsi="Arial" w:cs="Arial"/>
          <w:sz w:val="24"/>
          <w:szCs w:val="24"/>
          <w:lang w:val="en-US"/>
        </w:rPr>
        <w:t>,</w:t>
      </w:r>
      <w:r w:rsidR="00763936" w:rsidRPr="00DE28E5">
        <w:rPr>
          <w:rFonts w:ascii="Arial" w:hAnsi="Arial" w:cs="Arial"/>
          <w:sz w:val="24"/>
          <w:szCs w:val="24"/>
          <w:lang w:val="en-US"/>
        </w:rPr>
        <w:t xml:space="preserve"> ch</w:t>
      </w:r>
      <w:r w:rsidR="00FB4158">
        <w:rPr>
          <w:rFonts w:ascii="Arial" w:hAnsi="Arial" w:cs="Arial"/>
          <w:sz w:val="24"/>
          <w:szCs w:val="24"/>
          <w:lang w:val="en-US"/>
        </w:rPr>
        <w:t>e diventano infatti molto acces</w:t>
      </w:r>
      <w:r w:rsidR="00763936" w:rsidRPr="00DE28E5">
        <w:rPr>
          <w:rFonts w:ascii="Arial" w:hAnsi="Arial" w:cs="Arial"/>
          <w:sz w:val="24"/>
          <w:szCs w:val="24"/>
          <w:lang w:val="en-US"/>
        </w:rPr>
        <w:t>i</w:t>
      </w:r>
      <w:r w:rsidR="00FB4158">
        <w:rPr>
          <w:rFonts w:ascii="Arial" w:hAnsi="Arial" w:cs="Arial"/>
          <w:sz w:val="24"/>
          <w:szCs w:val="24"/>
          <w:lang w:val="en-US"/>
        </w:rPr>
        <w:t xml:space="preserve">. Poi Scorsese compie </w:t>
      </w:r>
      <w:r w:rsidR="00763936" w:rsidRPr="00DE28E5">
        <w:rPr>
          <w:rFonts w:ascii="Arial" w:hAnsi="Arial" w:cs="Arial"/>
          <w:sz w:val="24"/>
          <w:szCs w:val="24"/>
          <w:lang w:val="en-US"/>
        </w:rPr>
        <w:t xml:space="preserve">anche un’altra operazione per togliere una parte della componente cromatica di questa prima immagine dal passaggio da uno a due. </w:t>
      </w:r>
    </w:p>
    <w:p w14:paraId="48FD9004" w14:textId="77777777" w:rsidR="00FB4158" w:rsidRDefault="00FB4158" w:rsidP="00915469">
      <w:pPr>
        <w:widowControl w:val="0"/>
        <w:autoSpaceDE w:val="0"/>
        <w:autoSpaceDN w:val="0"/>
        <w:adjustRightInd w:val="0"/>
        <w:spacing w:after="0" w:line="240" w:lineRule="auto"/>
        <w:jc w:val="both"/>
        <w:rPr>
          <w:rFonts w:ascii="Arial" w:hAnsi="Arial" w:cs="Arial"/>
          <w:b/>
          <w:bCs/>
          <w:sz w:val="24"/>
          <w:szCs w:val="24"/>
          <w:lang w:val="en-US"/>
        </w:rPr>
      </w:pPr>
    </w:p>
    <w:p w14:paraId="0C4748BB" w14:textId="77777777" w:rsidR="003A59F4" w:rsidRPr="00915469" w:rsidRDefault="003A59F4" w:rsidP="00915469">
      <w:pPr>
        <w:widowControl w:val="0"/>
        <w:autoSpaceDE w:val="0"/>
        <w:autoSpaceDN w:val="0"/>
        <w:adjustRightInd w:val="0"/>
        <w:spacing w:after="0" w:line="240" w:lineRule="auto"/>
        <w:jc w:val="both"/>
        <w:rPr>
          <w:rFonts w:ascii="Arial" w:hAnsi="Arial" w:cs="Arial"/>
          <w:b/>
          <w:bCs/>
          <w:sz w:val="24"/>
          <w:szCs w:val="24"/>
          <w:lang w:val="en-US"/>
        </w:rPr>
      </w:pPr>
    </w:p>
    <w:p w14:paraId="07B084A7" w14:textId="76789DB6" w:rsidR="003A59F4" w:rsidRDefault="00763936" w:rsidP="00FB4158">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Color correctio</w:t>
      </w:r>
      <w:r w:rsidR="00FB4158">
        <w:rPr>
          <w:rFonts w:ascii="Arial" w:hAnsi="Arial" w:cs="Arial"/>
          <w:b/>
          <w:bCs/>
          <w:sz w:val="24"/>
          <w:szCs w:val="24"/>
          <w:lang w:val="en-US"/>
        </w:rPr>
        <w:t xml:space="preserve">n - </w:t>
      </w:r>
      <w:r w:rsidRPr="00DE28E5">
        <w:rPr>
          <w:rFonts w:ascii="Arial" w:hAnsi="Arial" w:cs="Arial"/>
          <w:b/>
          <w:bCs/>
          <w:sz w:val="24"/>
          <w:szCs w:val="24"/>
          <w:lang w:val="en-US"/>
        </w:rPr>
        <w:t>Simulazione digitale dl technicolor in bic</w:t>
      </w:r>
      <w:r w:rsidR="003A59F4">
        <w:rPr>
          <w:rFonts w:ascii="Arial" w:hAnsi="Arial" w:cs="Arial"/>
          <w:b/>
          <w:bCs/>
          <w:sz w:val="24"/>
          <w:szCs w:val="24"/>
          <w:lang w:val="en-US"/>
        </w:rPr>
        <w:t xml:space="preserve">romia </w:t>
      </w:r>
    </w:p>
    <w:p w14:paraId="65F62F90" w14:textId="77777777" w:rsidR="003A59F4" w:rsidRDefault="003A59F4" w:rsidP="00FB4158">
      <w:pPr>
        <w:widowControl w:val="0"/>
        <w:autoSpaceDE w:val="0"/>
        <w:autoSpaceDN w:val="0"/>
        <w:adjustRightInd w:val="0"/>
        <w:spacing w:after="0" w:line="240" w:lineRule="auto"/>
        <w:jc w:val="both"/>
        <w:rPr>
          <w:rFonts w:ascii="Arial" w:hAnsi="Arial" w:cs="Arial"/>
          <w:b/>
          <w:bCs/>
          <w:sz w:val="24"/>
          <w:szCs w:val="24"/>
          <w:lang w:val="en-US"/>
        </w:rPr>
      </w:pPr>
    </w:p>
    <w:p w14:paraId="29F6B380" w14:textId="7554D81D" w:rsidR="00763936" w:rsidRDefault="003A59F4" w:rsidP="00FB4158">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 xml:space="preserve">     </w:t>
      </w:r>
      <w:r w:rsidRPr="003A59F4">
        <w:rPr>
          <w:rFonts w:ascii="Arial" w:hAnsi="Arial" w:cs="Arial"/>
          <w:bCs/>
          <w:sz w:val="24"/>
          <w:szCs w:val="24"/>
          <w:lang w:val="en-US"/>
        </w:rPr>
        <w:t>L</w:t>
      </w:r>
      <w:r w:rsidR="00763936" w:rsidRPr="00DE28E5">
        <w:rPr>
          <w:rFonts w:ascii="Arial" w:hAnsi="Arial" w:cs="Arial"/>
          <w:sz w:val="24"/>
          <w:szCs w:val="24"/>
          <w:lang w:val="en-US"/>
        </w:rPr>
        <w:t xml:space="preserve">’immagine di partenza viene sottoposta ad un nuovo processo di </w:t>
      </w:r>
      <w:r w:rsidR="00763936" w:rsidRPr="00B778D8">
        <w:rPr>
          <w:rFonts w:ascii="Arial" w:hAnsi="Arial" w:cs="Arial"/>
          <w:i/>
          <w:sz w:val="24"/>
          <w:szCs w:val="24"/>
          <w:lang w:val="en-US"/>
        </w:rPr>
        <w:t>color correction</w:t>
      </w:r>
      <w:r w:rsidR="00763936" w:rsidRPr="00DE28E5">
        <w:rPr>
          <w:rFonts w:ascii="Arial" w:hAnsi="Arial" w:cs="Arial"/>
          <w:sz w:val="24"/>
          <w:szCs w:val="24"/>
          <w:lang w:val="en-US"/>
        </w:rPr>
        <w:t xml:space="preserve"> per simulare il technicol</w:t>
      </w:r>
      <w:r w:rsidR="00B778D8">
        <w:rPr>
          <w:rFonts w:ascii="Arial" w:hAnsi="Arial" w:cs="Arial"/>
          <w:sz w:val="24"/>
          <w:szCs w:val="24"/>
          <w:lang w:val="en-US"/>
        </w:rPr>
        <w:t>o</w:t>
      </w:r>
      <w:r w:rsidR="00763936" w:rsidRPr="00DE28E5">
        <w:rPr>
          <w:rFonts w:ascii="Arial" w:hAnsi="Arial" w:cs="Arial"/>
          <w:sz w:val="24"/>
          <w:szCs w:val="24"/>
          <w:lang w:val="en-US"/>
        </w:rPr>
        <w:t>r in bicromia</w:t>
      </w:r>
      <w:r w:rsidR="00B778D8">
        <w:rPr>
          <w:rFonts w:ascii="Arial" w:hAnsi="Arial" w:cs="Arial"/>
          <w:sz w:val="24"/>
          <w:szCs w:val="24"/>
          <w:lang w:val="en-US"/>
        </w:rPr>
        <w:t xml:space="preserve">, tecnica </w:t>
      </w:r>
      <w:r w:rsidR="00763936" w:rsidRPr="00DE28E5">
        <w:rPr>
          <w:rFonts w:ascii="Arial" w:hAnsi="Arial" w:cs="Arial"/>
          <w:sz w:val="24"/>
          <w:szCs w:val="24"/>
          <w:lang w:val="en-US"/>
        </w:rPr>
        <w:t xml:space="preserve">lanciata alla metà degli anni </w:t>
      </w:r>
      <w:r w:rsidR="00B778D8">
        <w:rPr>
          <w:rFonts w:ascii="Arial" w:hAnsi="Arial" w:cs="Arial"/>
          <w:sz w:val="24"/>
          <w:szCs w:val="24"/>
          <w:lang w:val="en-US"/>
        </w:rPr>
        <w:t>‘</w:t>
      </w:r>
      <w:r w:rsidR="00763936" w:rsidRPr="00DE28E5">
        <w:rPr>
          <w:rFonts w:ascii="Arial" w:hAnsi="Arial" w:cs="Arial"/>
          <w:sz w:val="24"/>
          <w:szCs w:val="24"/>
          <w:lang w:val="en-US"/>
        </w:rPr>
        <w:t xml:space="preserve">20 </w:t>
      </w:r>
      <w:r w:rsidR="00B778D8">
        <w:rPr>
          <w:rFonts w:ascii="Arial" w:hAnsi="Arial" w:cs="Arial"/>
          <w:sz w:val="24"/>
          <w:szCs w:val="24"/>
          <w:lang w:val="en-US"/>
        </w:rPr>
        <w:t xml:space="preserve">ed in </w:t>
      </w:r>
      <w:r w:rsidR="00763936" w:rsidRPr="00DE28E5">
        <w:rPr>
          <w:rFonts w:ascii="Arial" w:hAnsi="Arial" w:cs="Arial"/>
          <w:sz w:val="24"/>
          <w:szCs w:val="24"/>
          <w:lang w:val="en-US"/>
        </w:rPr>
        <w:t xml:space="preserve">uso fino al </w:t>
      </w:r>
      <w:r w:rsidR="00B778D8">
        <w:rPr>
          <w:rFonts w:ascii="Arial" w:hAnsi="Arial" w:cs="Arial"/>
          <w:sz w:val="24"/>
          <w:szCs w:val="24"/>
          <w:lang w:val="en-US"/>
        </w:rPr>
        <w:t>19</w:t>
      </w:r>
      <w:r w:rsidR="00763936" w:rsidRPr="00DE28E5">
        <w:rPr>
          <w:rFonts w:ascii="Arial" w:hAnsi="Arial" w:cs="Arial"/>
          <w:sz w:val="24"/>
          <w:szCs w:val="24"/>
          <w:lang w:val="en-US"/>
        </w:rPr>
        <w:t xml:space="preserve">32. </w:t>
      </w:r>
      <w:r w:rsidR="00B778D8">
        <w:rPr>
          <w:rFonts w:ascii="Arial" w:hAnsi="Arial" w:cs="Arial"/>
          <w:sz w:val="24"/>
          <w:szCs w:val="24"/>
          <w:lang w:val="en-US"/>
        </w:rPr>
        <w:t>Tramite il sistema in bicromia si lavorava</w:t>
      </w:r>
      <w:r w:rsidR="00763936" w:rsidRPr="00DE28E5">
        <w:rPr>
          <w:rFonts w:ascii="Arial" w:hAnsi="Arial" w:cs="Arial"/>
          <w:sz w:val="24"/>
          <w:szCs w:val="24"/>
          <w:lang w:val="en-US"/>
        </w:rPr>
        <w:t xml:space="preserve"> sul rosso e sul verde</w:t>
      </w:r>
      <w:r w:rsidR="00B778D8">
        <w:rPr>
          <w:rFonts w:ascii="Arial" w:hAnsi="Arial" w:cs="Arial"/>
          <w:sz w:val="24"/>
          <w:szCs w:val="24"/>
          <w:lang w:val="en-US"/>
        </w:rPr>
        <w:t xml:space="preserve">, ma non sul blu. L’effetto finale </w:t>
      </w:r>
      <w:r w:rsidR="00763936" w:rsidRPr="00DE28E5">
        <w:rPr>
          <w:rFonts w:ascii="Arial" w:hAnsi="Arial" w:cs="Arial"/>
          <w:sz w:val="24"/>
          <w:szCs w:val="24"/>
          <w:lang w:val="en-US"/>
        </w:rPr>
        <w:t xml:space="preserve">ricorda quello dei film in technicolor in bicromia degli anni </w:t>
      </w:r>
      <w:r w:rsidR="000A180A">
        <w:rPr>
          <w:rFonts w:ascii="Arial" w:hAnsi="Arial" w:cs="Arial"/>
          <w:sz w:val="24"/>
          <w:szCs w:val="24"/>
          <w:lang w:val="en-US"/>
        </w:rPr>
        <w:t>‘</w:t>
      </w:r>
      <w:r w:rsidR="00763936" w:rsidRPr="00DE28E5">
        <w:rPr>
          <w:rFonts w:ascii="Arial" w:hAnsi="Arial" w:cs="Arial"/>
          <w:sz w:val="24"/>
          <w:szCs w:val="24"/>
          <w:lang w:val="en-US"/>
        </w:rPr>
        <w:t>20-</w:t>
      </w:r>
      <w:r w:rsidR="000A180A">
        <w:rPr>
          <w:rFonts w:ascii="Arial" w:hAnsi="Arial" w:cs="Arial"/>
          <w:sz w:val="24"/>
          <w:szCs w:val="24"/>
          <w:lang w:val="en-US"/>
        </w:rPr>
        <w:t xml:space="preserve">‘30 anni, come appunto </w:t>
      </w:r>
      <w:r w:rsidR="00763936" w:rsidRPr="000A180A">
        <w:rPr>
          <w:rFonts w:ascii="Arial" w:hAnsi="Arial" w:cs="Arial"/>
          <w:i/>
          <w:sz w:val="24"/>
          <w:szCs w:val="24"/>
          <w:lang w:val="en-US"/>
        </w:rPr>
        <w:t>Hell’s Angel</w:t>
      </w:r>
      <w:r w:rsidR="000A180A">
        <w:rPr>
          <w:rFonts w:ascii="Arial" w:hAnsi="Arial" w:cs="Arial"/>
          <w:sz w:val="24"/>
          <w:szCs w:val="24"/>
          <w:lang w:val="en-US"/>
        </w:rPr>
        <w:t>.</w:t>
      </w:r>
      <w:r w:rsidR="00763936" w:rsidRPr="00DE28E5">
        <w:rPr>
          <w:rFonts w:ascii="Arial" w:hAnsi="Arial" w:cs="Arial"/>
          <w:sz w:val="24"/>
          <w:szCs w:val="24"/>
          <w:lang w:val="en-US"/>
        </w:rPr>
        <w:t xml:space="preserve"> </w:t>
      </w:r>
    </w:p>
    <w:p w14:paraId="7BB68983" w14:textId="77777777" w:rsidR="000A180A" w:rsidRDefault="000A180A" w:rsidP="00FB4158">
      <w:pPr>
        <w:widowControl w:val="0"/>
        <w:autoSpaceDE w:val="0"/>
        <w:autoSpaceDN w:val="0"/>
        <w:adjustRightInd w:val="0"/>
        <w:spacing w:after="0" w:line="240" w:lineRule="auto"/>
        <w:jc w:val="both"/>
        <w:rPr>
          <w:rFonts w:ascii="Arial" w:hAnsi="Arial" w:cs="Arial"/>
          <w:b/>
          <w:bCs/>
          <w:sz w:val="24"/>
          <w:szCs w:val="24"/>
          <w:lang w:val="en-US"/>
        </w:rPr>
      </w:pPr>
    </w:p>
    <w:p w14:paraId="52F3B636" w14:textId="77777777" w:rsidR="000A180A" w:rsidRPr="00FB4158" w:rsidRDefault="000A180A" w:rsidP="00FB4158">
      <w:pPr>
        <w:widowControl w:val="0"/>
        <w:autoSpaceDE w:val="0"/>
        <w:autoSpaceDN w:val="0"/>
        <w:adjustRightInd w:val="0"/>
        <w:spacing w:after="0" w:line="240" w:lineRule="auto"/>
        <w:jc w:val="both"/>
        <w:rPr>
          <w:rFonts w:ascii="Arial" w:hAnsi="Arial" w:cs="Arial"/>
          <w:b/>
          <w:bCs/>
          <w:sz w:val="24"/>
          <w:szCs w:val="24"/>
          <w:lang w:val="en-US"/>
        </w:rPr>
      </w:pPr>
    </w:p>
    <w:p w14:paraId="785103CC"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 xml:space="preserve">Atto I (1927-1936): look cromatico ispirato al technicolor in bicromia (1922-1932) </w:t>
      </w:r>
    </w:p>
    <w:p w14:paraId="69066CD8" w14:textId="77777777" w:rsidR="000A180A" w:rsidRDefault="000A180A"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p>
    <w:p w14:paraId="570BA231" w14:textId="42D97A3C" w:rsidR="00763936" w:rsidRPr="00DE28E5" w:rsidRDefault="000A180A"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Il regista gioca molto sulla questione del colore</w:t>
      </w:r>
      <w:r w:rsidR="00444F18">
        <w:rPr>
          <w:rFonts w:ascii="Arial" w:hAnsi="Arial" w:cs="Arial"/>
          <w:sz w:val="24"/>
          <w:szCs w:val="24"/>
          <w:lang w:val="en-US"/>
        </w:rPr>
        <w:t>,</w:t>
      </w:r>
      <w:r w:rsidR="00763936" w:rsidRPr="00DE28E5">
        <w:rPr>
          <w:rFonts w:ascii="Arial" w:hAnsi="Arial" w:cs="Arial"/>
          <w:sz w:val="24"/>
          <w:szCs w:val="24"/>
          <w:lang w:val="en-US"/>
        </w:rPr>
        <w:t xml:space="preserve"> </w:t>
      </w:r>
      <w:r w:rsidR="00444F18">
        <w:rPr>
          <w:rFonts w:ascii="Arial" w:hAnsi="Arial" w:cs="Arial"/>
          <w:sz w:val="24"/>
          <w:szCs w:val="24"/>
          <w:lang w:val="en-US"/>
        </w:rPr>
        <w:t xml:space="preserve">ci mostra </w:t>
      </w:r>
      <w:r w:rsidR="00763936" w:rsidRPr="00DE28E5">
        <w:rPr>
          <w:rFonts w:ascii="Arial" w:hAnsi="Arial" w:cs="Arial"/>
          <w:sz w:val="24"/>
          <w:szCs w:val="24"/>
          <w:lang w:val="en-US"/>
        </w:rPr>
        <w:t>le sequenze g</w:t>
      </w:r>
      <w:r w:rsidR="00444F18">
        <w:rPr>
          <w:rFonts w:ascii="Arial" w:hAnsi="Arial" w:cs="Arial"/>
          <w:sz w:val="24"/>
          <w:szCs w:val="24"/>
          <w:lang w:val="en-US"/>
        </w:rPr>
        <w:t>irate da lui con questa apparent</w:t>
      </w:r>
      <w:r w:rsidR="00763936" w:rsidRPr="00DE28E5">
        <w:rPr>
          <w:rFonts w:ascii="Arial" w:hAnsi="Arial" w:cs="Arial"/>
          <w:sz w:val="24"/>
          <w:szCs w:val="24"/>
          <w:lang w:val="en-US"/>
        </w:rPr>
        <w:t xml:space="preserve">e bicromia anni </w:t>
      </w:r>
      <w:r w:rsidR="00444F18">
        <w:rPr>
          <w:rFonts w:ascii="Arial" w:hAnsi="Arial" w:cs="Arial"/>
          <w:sz w:val="24"/>
          <w:szCs w:val="24"/>
          <w:lang w:val="en-US"/>
        </w:rPr>
        <w:t>‘</w:t>
      </w:r>
      <w:r w:rsidR="00763936" w:rsidRPr="00DE28E5">
        <w:rPr>
          <w:rFonts w:ascii="Arial" w:hAnsi="Arial" w:cs="Arial"/>
          <w:sz w:val="24"/>
          <w:szCs w:val="24"/>
          <w:lang w:val="en-US"/>
        </w:rPr>
        <w:t xml:space="preserve">20 e </w:t>
      </w:r>
      <w:r w:rsidR="00444F18">
        <w:rPr>
          <w:rFonts w:ascii="Arial" w:hAnsi="Arial" w:cs="Arial"/>
          <w:sz w:val="24"/>
          <w:szCs w:val="24"/>
          <w:lang w:val="en-US"/>
        </w:rPr>
        <w:t>la contrappone c</w:t>
      </w:r>
      <w:r w:rsidR="00763936" w:rsidRPr="00DE28E5">
        <w:rPr>
          <w:rFonts w:ascii="Arial" w:hAnsi="Arial" w:cs="Arial"/>
          <w:sz w:val="24"/>
          <w:szCs w:val="24"/>
          <w:lang w:val="en-US"/>
        </w:rPr>
        <w:t xml:space="preserve">on delle sequenze di </w:t>
      </w:r>
      <w:r w:rsidR="00763936" w:rsidRPr="00444F18">
        <w:rPr>
          <w:rFonts w:ascii="Arial" w:hAnsi="Arial" w:cs="Arial"/>
          <w:i/>
          <w:sz w:val="24"/>
          <w:szCs w:val="24"/>
          <w:lang w:val="en-US"/>
        </w:rPr>
        <w:t>Hell’s Angel</w:t>
      </w:r>
      <w:r w:rsidR="00444F18">
        <w:rPr>
          <w:rFonts w:ascii="Arial" w:hAnsi="Arial" w:cs="Arial"/>
          <w:i/>
          <w:sz w:val="24"/>
          <w:szCs w:val="24"/>
          <w:lang w:val="en-US"/>
        </w:rPr>
        <w:t xml:space="preserve">, </w:t>
      </w:r>
      <w:r w:rsidR="00444F18">
        <w:rPr>
          <w:rFonts w:ascii="Arial" w:hAnsi="Arial" w:cs="Arial"/>
          <w:sz w:val="24"/>
          <w:szCs w:val="24"/>
          <w:lang w:val="en-US"/>
        </w:rPr>
        <w:t xml:space="preserve">fil </w:t>
      </w:r>
      <w:r w:rsidR="00763936" w:rsidRPr="00DE28E5">
        <w:rPr>
          <w:rFonts w:ascii="Arial" w:hAnsi="Arial" w:cs="Arial"/>
          <w:sz w:val="24"/>
          <w:szCs w:val="24"/>
          <w:lang w:val="en-US"/>
        </w:rPr>
        <w:t>rea</w:t>
      </w:r>
      <w:r w:rsidR="00444F18">
        <w:rPr>
          <w:rFonts w:ascii="Arial" w:hAnsi="Arial" w:cs="Arial"/>
          <w:sz w:val="24"/>
          <w:szCs w:val="24"/>
          <w:lang w:val="en-US"/>
        </w:rPr>
        <w:t>lizzato</w:t>
      </w:r>
      <w:r w:rsidR="00763936" w:rsidRPr="00DE28E5">
        <w:rPr>
          <w:rFonts w:ascii="Arial" w:hAnsi="Arial" w:cs="Arial"/>
          <w:sz w:val="24"/>
          <w:szCs w:val="24"/>
          <w:lang w:val="en-US"/>
        </w:rPr>
        <w:t xml:space="preserve"> aggiungendo </w:t>
      </w:r>
      <w:r w:rsidR="00444F18">
        <w:rPr>
          <w:rFonts w:ascii="Arial" w:hAnsi="Arial" w:cs="Arial"/>
          <w:sz w:val="24"/>
          <w:szCs w:val="24"/>
          <w:lang w:val="en-US"/>
        </w:rPr>
        <w:t xml:space="preserve">in seguito </w:t>
      </w:r>
      <w:r w:rsidR="00763936" w:rsidRPr="00DE28E5">
        <w:rPr>
          <w:rFonts w:ascii="Arial" w:hAnsi="Arial" w:cs="Arial"/>
          <w:sz w:val="24"/>
          <w:szCs w:val="24"/>
          <w:lang w:val="en-US"/>
        </w:rPr>
        <w:t>na tintura blu per simulare l’effetto della notte o del cielo</w:t>
      </w:r>
      <w:r w:rsidR="00444F18">
        <w:rPr>
          <w:rFonts w:ascii="Arial" w:hAnsi="Arial" w:cs="Arial"/>
          <w:sz w:val="24"/>
          <w:szCs w:val="24"/>
          <w:lang w:val="en-US"/>
        </w:rPr>
        <w:t>;</w:t>
      </w:r>
      <w:r w:rsidR="00763936" w:rsidRPr="00DE28E5">
        <w:rPr>
          <w:rFonts w:ascii="Arial" w:hAnsi="Arial" w:cs="Arial"/>
          <w:sz w:val="24"/>
          <w:szCs w:val="24"/>
          <w:lang w:val="en-US"/>
        </w:rPr>
        <w:t xml:space="preserve"> </w:t>
      </w:r>
      <w:r w:rsidR="00444F18">
        <w:rPr>
          <w:rFonts w:ascii="Arial" w:hAnsi="Arial" w:cs="Arial"/>
          <w:sz w:val="24"/>
          <w:szCs w:val="24"/>
          <w:lang w:val="en-US"/>
        </w:rPr>
        <w:t xml:space="preserve">ne risulta </w:t>
      </w:r>
      <w:r w:rsidR="00763936" w:rsidRPr="00DE28E5">
        <w:rPr>
          <w:rFonts w:ascii="Arial" w:hAnsi="Arial" w:cs="Arial"/>
          <w:sz w:val="24"/>
          <w:szCs w:val="24"/>
          <w:lang w:val="en-US"/>
        </w:rPr>
        <w:t>un contrasto fra una serie di immagini in cui i blu sono palesemente assenti e una serie di immagini in cui è presente soltanto il blu</w:t>
      </w:r>
      <w:r w:rsidR="00444F18">
        <w:rPr>
          <w:rFonts w:ascii="Arial" w:hAnsi="Arial" w:cs="Arial"/>
          <w:sz w:val="24"/>
          <w:szCs w:val="24"/>
          <w:lang w:val="en-US"/>
        </w:rPr>
        <w:t>,</w:t>
      </w:r>
      <w:r w:rsidR="00763936" w:rsidRPr="00DE28E5">
        <w:rPr>
          <w:rFonts w:ascii="Arial" w:hAnsi="Arial" w:cs="Arial"/>
          <w:sz w:val="24"/>
          <w:szCs w:val="24"/>
          <w:lang w:val="en-US"/>
        </w:rPr>
        <w:t xml:space="preserve"> come se si volesse forzare lo spettatore a percepire questa differenza cromatica</w:t>
      </w:r>
      <w:r w:rsidR="00444F18">
        <w:rPr>
          <w:rFonts w:ascii="Arial" w:hAnsi="Arial" w:cs="Arial"/>
          <w:sz w:val="24"/>
          <w:szCs w:val="24"/>
          <w:lang w:val="en-US"/>
        </w:rPr>
        <w:t>,</w:t>
      </w:r>
      <w:r w:rsidR="00763936" w:rsidRPr="00DE28E5">
        <w:rPr>
          <w:rFonts w:ascii="Arial" w:hAnsi="Arial" w:cs="Arial"/>
          <w:sz w:val="24"/>
          <w:szCs w:val="24"/>
          <w:lang w:val="en-US"/>
        </w:rPr>
        <w:t xml:space="preserve"> mettendo a contrasto una serie di immagini dove i blu sono stati eliminati digitalmente e l’altro dove l’unico colore presente è il blu. La serie viene conclusa da immagini in bianco e nero</w:t>
      </w:r>
      <w:r w:rsidR="00444F18">
        <w:rPr>
          <w:rFonts w:ascii="Arial" w:hAnsi="Arial" w:cs="Arial"/>
          <w:sz w:val="24"/>
          <w:szCs w:val="24"/>
          <w:lang w:val="en-US"/>
        </w:rPr>
        <w:t xml:space="preserve">, le quali </w:t>
      </w:r>
      <w:r w:rsidR="00763936" w:rsidRPr="00DE28E5">
        <w:rPr>
          <w:rFonts w:ascii="Arial" w:hAnsi="Arial" w:cs="Arial"/>
          <w:sz w:val="24"/>
          <w:szCs w:val="24"/>
          <w:lang w:val="en-US"/>
        </w:rPr>
        <w:t>rappresentano un ulteriore aggiunta storica</w:t>
      </w:r>
      <w:r w:rsidR="00444F18">
        <w:rPr>
          <w:rFonts w:ascii="Arial" w:hAnsi="Arial" w:cs="Arial"/>
          <w:sz w:val="24"/>
          <w:szCs w:val="24"/>
          <w:lang w:val="en-US"/>
        </w:rPr>
        <w:t>.</w:t>
      </w:r>
    </w:p>
    <w:p w14:paraId="745A2004"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4EC4C761" w14:textId="77777777" w:rsidR="00444F18"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lastRenderedPageBreak/>
        <w:t>Sequenze iniziali atto II</w:t>
      </w:r>
    </w:p>
    <w:p w14:paraId="1B9BF866" w14:textId="77777777" w:rsidR="00444F18" w:rsidRDefault="00444F18" w:rsidP="00DE28E5">
      <w:pPr>
        <w:widowControl w:val="0"/>
        <w:autoSpaceDE w:val="0"/>
        <w:autoSpaceDN w:val="0"/>
        <w:adjustRightInd w:val="0"/>
        <w:spacing w:after="0" w:line="240" w:lineRule="auto"/>
        <w:jc w:val="both"/>
        <w:rPr>
          <w:rFonts w:ascii="Arial" w:hAnsi="Arial" w:cs="Arial"/>
          <w:b/>
          <w:bCs/>
          <w:sz w:val="24"/>
          <w:szCs w:val="24"/>
          <w:lang w:val="en-US"/>
        </w:rPr>
      </w:pPr>
    </w:p>
    <w:p w14:paraId="408B4113" w14:textId="49952769" w:rsidR="00763936" w:rsidRDefault="00444F18"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763936" w:rsidRPr="00DE28E5">
        <w:rPr>
          <w:rFonts w:ascii="Arial" w:hAnsi="Arial" w:cs="Arial"/>
          <w:sz w:val="24"/>
          <w:szCs w:val="24"/>
          <w:lang w:val="en-US"/>
        </w:rPr>
        <w:t xml:space="preserve">Scorsese gioca fra il bianco e nero e il colore ma propone un uso del colore completamente diverso rispetto a quello del primo atto. </w:t>
      </w:r>
    </w:p>
    <w:p w14:paraId="7A15D67C" w14:textId="77777777" w:rsidR="00444F18" w:rsidRDefault="00444F18" w:rsidP="00DE28E5">
      <w:pPr>
        <w:widowControl w:val="0"/>
        <w:autoSpaceDE w:val="0"/>
        <w:autoSpaceDN w:val="0"/>
        <w:adjustRightInd w:val="0"/>
        <w:spacing w:after="0" w:line="240" w:lineRule="auto"/>
        <w:jc w:val="both"/>
        <w:rPr>
          <w:rFonts w:ascii="Arial" w:hAnsi="Arial" w:cs="Arial"/>
          <w:sz w:val="24"/>
          <w:szCs w:val="24"/>
          <w:lang w:val="en-US"/>
        </w:rPr>
      </w:pPr>
    </w:p>
    <w:p w14:paraId="32D2501A" w14:textId="77777777" w:rsidR="00444F18" w:rsidRPr="00DE28E5" w:rsidRDefault="00444F18" w:rsidP="00DE28E5">
      <w:pPr>
        <w:widowControl w:val="0"/>
        <w:autoSpaceDE w:val="0"/>
        <w:autoSpaceDN w:val="0"/>
        <w:adjustRightInd w:val="0"/>
        <w:spacing w:after="0" w:line="240" w:lineRule="auto"/>
        <w:jc w:val="both"/>
        <w:rPr>
          <w:rFonts w:ascii="Arial" w:hAnsi="Arial" w:cs="Arial"/>
          <w:sz w:val="24"/>
          <w:szCs w:val="24"/>
          <w:lang w:val="en-US"/>
        </w:rPr>
      </w:pPr>
    </w:p>
    <w:p w14:paraId="26D41D3A" w14:textId="77777777" w:rsidR="00444F18"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 xml:space="preserve">Prima della </w:t>
      </w:r>
      <w:r w:rsidRPr="00444F18">
        <w:rPr>
          <w:rFonts w:ascii="Arial" w:hAnsi="Arial" w:cs="Arial"/>
          <w:b/>
          <w:bCs/>
          <w:i/>
          <w:sz w:val="24"/>
          <w:szCs w:val="24"/>
          <w:lang w:val="en-US"/>
        </w:rPr>
        <w:t xml:space="preserve">color correction </w:t>
      </w:r>
    </w:p>
    <w:p w14:paraId="5A8FE48D" w14:textId="77777777" w:rsidR="00444F18" w:rsidRDefault="00444F18" w:rsidP="00DE28E5">
      <w:pPr>
        <w:widowControl w:val="0"/>
        <w:autoSpaceDE w:val="0"/>
        <w:autoSpaceDN w:val="0"/>
        <w:adjustRightInd w:val="0"/>
        <w:spacing w:after="0" w:line="240" w:lineRule="auto"/>
        <w:jc w:val="both"/>
        <w:rPr>
          <w:rFonts w:ascii="Arial" w:hAnsi="Arial" w:cs="Arial"/>
          <w:b/>
          <w:bCs/>
          <w:sz w:val="24"/>
          <w:szCs w:val="24"/>
          <w:lang w:val="en-US"/>
        </w:rPr>
      </w:pPr>
    </w:p>
    <w:p w14:paraId="31A29F99" w14:textId="77777777" w:rsidR="00F343F4" w:rsidRDefault="00444F18"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sidR="004B3D61">
        <w:rPr>
          <w:rFonts w:ascii="Arial" w:hAnsi="Arial" w:cs="Arial"/>
          <w:sz w:val="24"/>
          <w:szCs w:val="24"/>
          <w:lang w:val="en-US"/>
        </w:rPr>
        <w:t>L</w:t>
      </w:r>
      <w:r w:rsidR="00763936" w:rsidRPr="00DE28E5">
        <w:rPr>
          <w:rFonts w:ascii="Arial" w:hAnsi="Arial" w:cs="Arial"/>
          <w:sz w:val="24"/>
          <w:szCs w:val="24"/>
          <w:lang w:val="en-US"/>
        </w:rPr>
        <w:t xml:space="preserve">e immagini uscite dalla </w:t>
      </w:r>
      <w:r w:rsidR="004B3D61">
        <w:rPr>
          <w:rFonts w:ascii="Arial" w:hAnsi="Arial" w:cs="Arial"/>
          <w:sz w:val="24"/>
          <w:szCs w:val="24"/>
          <w:lang w:val="en-US"/>
        </w:rPr>
        <w:t xml:space="preserve">macchina da presa sono state </w:t>
      </w:r>
      <w:r w:rsidR="00763936" w:rsidRPr="00DE28E5">
        <w:rPr>
          <w:rFonts w:ascii="Arial" w:hAnsi="Arial" w:cs="Arial"/>
          <w:sz w:val="24"/>
          <w:szCs w:val="24"/>
          <w:lang w:val="en-US"/>
        </w:rPr>
        <w:t xml:space="preserve">sottoposte ad un unico passaggio di </w:t>
      </w:r>
      <w:r w:rsidR="00763936" w:rsidRPr="004B3D61">
        <w:rPr>
          <w:rFonts w:ascii="Arial" w:hAnsi="Arial" w:cs="Arial"/>
          <w:i/>
          <w:sz w:val="24"/>
          <w:szCs w:val="24"/>
          <w:lang w:val="en-US"/>
        </w:rPr>
        <w:t>color correction</w:t>
      </w:r>
      <w:r w:rsidR="00266015">
        <w:rPr>
          <w:rFonts w:ascii="Arial" w:hAnsi="Arial" w:cs="Arial"/>
          <w:sz w:val="24"/>
          <w:szCs w:val="24"/>
          <w:lang w:val="en-US"/>
        </w:rPr>
        <w:t>,</w:t>
      </w:r>
      <w:r w:rsidR="00763936" w:rsidRPr="00DE28E5">
        <w:rPr>
          <w:rFonts w:ascii="Arial" w:hAnsi="Arial" w:cs="Arial"/>
          <w:sz w:val="24"/>
          <w:szCs w:val="24"/>
          <w:lang w:val="en-US"/>
        </w:rPr>
        <w:t xml:space="preserve"> ovvero la simulazione digitale del technicolor in tricoma che quindi rende una saturazion</w:t>
      </w:r>
      <w:r w:rsidR="00BD7908">
        <w:rPr>
          <w:rFonts w:ascii="Arial" w:hAnsi="Arial" w:cs="Arial"/>
          <w:sz w:val="24"/>
          <w:szCs w:val="24"/>
          <w:lang w:val="en-US"/>
        </w:rPr>
        <w:t>e molto più evidente dei colori. Scorsese lavora anche in senso drammatico sul colore: la scena</w:t>
      </w:r>
      <w:r w:rsidR="00763936" w:rsidRPr="00DE28E5">
        <w:rPr>
          <w:rFonts w:ascii="Arial" w:hAnsi="Arial" w:cs="Arial"/>
          <w:sz w:val="24"/>
          <w:szCs w:val="24"/>
          <w:lang w:val="en-US"/>
        </w:rPr>
        <w:t xml:space="preserve"> della festa e della socializzazione</w:t>
      </w:r>
      <w:r w:rsidR="00BD7908">
        <w:rPr>
          <w:rFonts w:ascii="Arial" w:hAnsi="Arial" w:cs="Arial"/>
          <w:sz w:val="24"/>
          <w:szCs w:val="24"/>
          <w:lang w:val="en-US"/>
        </w:rPr>
        <w:t xml:space="preserve"> dei molti personaggi è pervasa</w:t>
      </w:r>
      <w:r w:rsidR="00763936" w:rsidRPr="00DE28E5">
        <w:rPr>
          <w:rFonts w:ascii="Arial" w:hAnsi="Arial" w:cs="Arial"/>
          <w:sz w:val="24"/>
          <w:szCs w:val="24"/>
          <w:lang w:val="en-US"/>
        </w:rPr>
        <w:t xml:space="preserve"> da dominanti cromatiche calde </w:t>
      </w:r>
      <w:r w:rsidR="00BD7908">
        <w:rPr>
          <w:rFonts w:ascii="Arial" w:hAnsi="Arial" w:cs="Arial"/>
          <w:sz w:val="24"/>
          <w:szCs w:val="24"/>
          <w:lang w:val="en-US"/>
        </w:rPr>
        <w:t>(</w:t>
      </w:r>
      <w:r w:rsidR="00763936" w:rsidRPr="00DE28E5">
        <w:rPr>
          <w:rFonts w:ascii="Arial" w:hAnsi="Arial" w:cs="Arial"/>
          <w:sz w:val="24"/>
          <w:szCs w:val="24"/>
          <w:lang w:val="en-US"/>
        </w:rPr>
        <w:t>i gialli, rossi, i bianchi dei flash quasi accecanti</w:t>
      </w:r>
      <w:r w:rsidR="00BD7908">
        <w:rPr>
          <w:rFonts w:ascii="Arial" w:hAnsi="Arial" w:cs="Arial"/>
          <w:sz w:val="24"/>
          <w:szCs w:val="24"/>
          <w:lang w:val="en-US"/>
        </w:rPr>
        <w:t>,</w:t>
      </w:r>
      <w:r w:rsidR="00763936" w:rsidRPr="00DE28E5">
        <w:rPr>
          <w:rFonts w:ascii="Arial" w:hAnsi="Arial" w:cs="Arial"/>
          <w:sz w:val="24"/>
          <w:szCs w:val="24"/>
          <w:lang w:val="en-US"/>
        </w:rPr>
        <w:t xml:space="preserve"> il colore senape del vestito di Katherine</w:t>
      </w:r>
      <w:r w:rsidR="00BD7908">
        <w:rPr>
          <w:rFonts w:ascii="Arial" w:hAnsi="Arial" w:cs="Arial"/>
          <w:sz w:val="24"/>
          <w:szCs w:val="24"/>
          <w:lang w:val="en-US"/>
        </w:rPr>
        <w:t>)</w:t>
      </w:r>
      <w:r w:rsidR="00763936" w:rsidRPr="00DE28E5">
        <w:rPr>
          <w:rFonts w:ascii="Arial" w:hAnsi="Arial" w:cs="Arial"/>
          <w:sz w:val="24"/>
          <w:szCs w:val="24"/>
          <w:lang w:val="en-US"/>
        </w:rPr>
        <w:t xml:space="preserve">. </w:t>
      </w:r>
    </w:p>
    <w:p w14:paraId="6FBDE2A5" w14:textId="77777777" w:rsidR="00F343F4" w:rsidRDefault="00F343F4" w:rsidP="00DE28E5">
      <w:pPr>
        <w:widowControl w:val="0"/>
        <w:autoSpaceDE w:val="0"/>
        <w:autoSpaceDN w:val="0"/>
        <w:adjustRightInd w:val="0"/>
        <w:spacing w:after="0" w:line="240" w:lineRule="auto"/>
        <w:jc w:val="both"/>
        <w:rPr>
          <w:rFonts w:ascii="Arial" w:hAnsi="Arial" w:cs="Arial"/>
          <w:sz w:val="24"/>
          <w:szCs w:val="24"/>
          <w:lang w:val="en-US"/>
        </w:rPr>
      </w:pPr>
    </w:p>
    <w:p w14:paraId="769979C7" w14:textId="62ACCB73" w:rsidR="00F343F4" w:rsidRDefault="00F343F4"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9F12D1">
        <w:rPr>
          <w:rFonts w:ascii="Arial" w:hAnsi="Arial" w:cs="Arial"/>
          <w:sz w:val="24"/>
          <w:szCs w:val="24"/>
          <w:lang w:val="en-US"/>
        </w:rPr>
        <w:t xml:space="preserve">Quando il personaggio va in bagno, </w:t>
      </w:r>
      <w:r w:rsidR="00763936" w:rsidRPr="00DE28E5">
        <w:rPr>
          <w:rFonts w:ascii="Arial" w:hAnsi="Arial" w:cs="Arial"/>
          <w:sz w:val="24"/>
          <w:szCs w:val="24"/>
          <w:lang w:val="en-US"/>
        </w:rPr>
        <w:t>in preda a</w:t>
      </w:r>
      <w:r w:rsidR="009F12D1">
        <w:rPr>
          <w:rFonts w:ascii="Arial" w:hAnsi="Arial" w:cs="Arial"/>
          <w:sz w:val="24"/>
          <w:szCs w:val="24"/>
          <w:lang w:val="en-US"/>
        </w:rPr>
        <w:t>lla</w:t>
      </w:r>
      <w:r w:rsidR="00763936" w:rsidRPr="00DE28E5">
        <w:rPr>
          <w:rFonts w:ascii="Arial" w:hAnsi="Arial" w:cs="Arial"/>
          <w:sz w:val="24"/>
          <w:szCs w:val="24"/>
          <w:lang w:val="en-US"/>
        </w:rPr>
        <w:t xml:space="preserve"> sua ossessione di igiene</w:t>
      </w:r>
      <w:r w:rsidR="009F12D1">
        <w:rPr>
          <w:rFonts w:ascii="Arial" w:hAnsi="Arial" w:cs="Arial"/>
          <w:sz w:val="24"/>
          <w:szCs w:val="24"/>
          <w:lang w:val="en-US"/>
        </w:rPr>
        <w:t>,</w:t>
      </w:r>
      <w:r w:rsidR="00763936" w:rsidRPr="00DE28E5">
        <w:rPr>
          <w:rFonts w:ascii="Arial" w:hAnsi="Arial" w:cs="Arial"/>
          <w:sz w:val="24"/>
          <w:szCs w:val="24"/>
          <w:lang w:val="en-US"/>
        </w:rPr>
        <w:t xml:space="preserve"> la scenografia riporta un colore e una dominante verdastra</w:t>
      </w:r>
      <w:r w:rsidR="009F12D1">
        <w:rPr>
          <w:rFonts w:ascii="Arial" w:hAnsi="Arial" w:cs="Arial"/>
          <w:sz w:val="24"/>
          <w:szCs w:val="24"/>
          <w:lang w:val="en-US"/>
        </w:rPr>
        <w:t>,</w:t>
      </w:r>
      <w:r w:rsidR="00763936" w:rsidRPr="00DE28E5">
        <w:rPr>
          <w:rFonts w:ascii="Arial" w:hAnsi="Arial" w:cs="Arial"/>
          <w:sz w:val="24"/>
          <w:szCs w:val="24"/>
          <w:lang w:val="en-US"/>
        </w:rPr>
        <w:t xml:space="preserve"> un verde freddo che assume anche una valenza psicologica e fa da </w:t>
      </w:r>
      <w:r w:rsidR="009F12D1">
        <w:rPr>
          <w:rFonts w:ascii="Arial" w:hAnsi="Arial" w:cs="Arial"/>
          <w:i/>
          <w:sz w:val="24"/>
          <w:szCs w:val="24"/>
          <w:lang w:val="en-US"/>
        </w:rPr>
        <w:t>pendant</w:t>
      </w:r>
      <w:r w:rsidR="00763936" w:rsidRPr="00DE28E5">
        <w:rPr>
          <w:rFonts w:ascii="Arial" w:hAnsi="Arial" w:cs="Arial"/>
          <w:sz w:val="24"/>
          <w:szCs w:val="24"/>
          <w:lang w:val="en-US"/>
        </w:rPr>
        <w:t xml:space="preserve"> cromatico rispetto al momento che il personaggio sta vivendo</w:t>
      </w:r>
      <w:r>
        <w:rPr>
          <w:rFonts w:ascii="Arial" w:hAnsi="Arial" w:cs="Arial"/>
          <w:sz w:val="24"/>
          <w:szCs w:val="24"/>
          <w:lang w:val="en-US"/>
        </w:rPr>
        <w:t>,</w:t>
      </w:r>
      <w:r w:rsidR="00763936" w:rsidRPr="00DE28E5">
        <w:rPr>
          <w:rFonts w:ascii="Arial" w:hAnsi="Arial" w:cs="Arial"/>
          <w:sz w:val="24"/>
          <w:szCs w:val="24"/>
          <w:lang w:val="en-US"/>
        </w:rPr>
        <w:t xml:space="preserve"> fino alla parte finale in cui sembra quasi di entrare nel mondo del Mago di Oz. </w:t>
      </w:r>
    </w:p>
    <w:p w14:paraId="088126F5" w14:textId="77777777" w:rsidR="00F343F4" w:rsidRDefault="00F343F4" w:rsidP="00DE28E5">
      <w:pPr>
        <w:widowControl w:val="0"/>
        <w:autoSpaceDE w:val="0"/>
        <w:autoSpaceDN w:val="0"/>
        <w:adjustRightInd w:val="0"/>
        <w:spacing w:after="0" w:line="240" w:lineRule="auto"/>
        <w:jc w:val="both"/>
        <w:rPr>
          <w:rFonts w:ascii="Arial" w:hAnsi="Arial" w:cs="Arial"/>
          <w:sz w:val="24"/>
          <w:szCs w:val="24"/>
          <w:lang w:val="en-US"/>
        </w:rPr>
      </w:pPr>
    </w:p>
    <w:p w14:paraId="394C470D" w14:textId="61AAAC60" w:rsidR="00763936" w:rsidRPr="00DE28E5" w:rsidRDefault="00F343F4"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w:t>
      </w:r>
      <w:r w:rsidR="00763936" w:rsidRPr="00DE28E5">
        <w:rPr>
          <w:rFonts w:ascii="Arial" w:hAnsi="Arial" w:cs="Arial"/>
          <w:sz w:val="24"/>
          <w:szCs w:val="24"/>
          <w:lang w:val="en-US"/>
        </w:rPr>
        <w:t xml:space="preserve">Ultimo </w:t>
      </w:r>
      <w:r w:rsidR="009A5F8F">
        <w:rPr>
          <w:rFonts w:ascii="Arial" w:hAnsi="Arial" w:cs="Arial"/>
          <w:sz w:val="24"/>
          <w:szCs w:val="24"/>
          <w:lang w:val="en-US"/>
        </w:rPr>
        <w:t xml:space="preserve">punto: </w:t>
      </w:r>
      <w:r w:rsidR="00763936" w:rsidRPr="00DE28E5">
        <w:rPr>
          <w:rFonts w:ascii="Arial" w:hAnsi="Arial" w:cs="Arial"/>
          <w:sz w:val="24"/>
          <w:szCs w:val="24"/>
          <w:lang w:val="en-US"/>
        </w:rPr>
        <w:t>dal b/n si passa al colore</w:t>
      </w:r>
      <w:r w:rsidR="009A5F8F">
        <w:rPr>
          <w:rFonts w:ascii="Arial" w:hAnsi="Arial" w:cs="Arial"/>
          <w:sz w:val="24"/>
          <w:szCs w:val="24"/>
          <w:lang w:val="en-US"/>
        </w:rPr>
        <w:t>, tramite</w:t>
      </w:r>
      <w:r w:rsidR="004253A5">
        <w:rPr>
          <w:rFonts w:ascii="Arial" w:hAnsi="Arial" w:cs="Arial"/>
          <w:sz w:val="24"/>
          <w:szCs w:val="24"/>
          <w:lang w:val="en-US"/>
        </w:rPr>
        <w:t xml:space="preserve"> lo sfondo di un cielo azzurro. L</w:t>
      </w:r>
      <w:r w:rsidR="00763936" w:rsidRPr="00DE28E5">
        <w:rPr>
          <w:rFonts w:ascii="Arial" w:hAnsi="Arial" w:cs="Arial"/>
          <w:sz w:val="24"/>
          <w:szCs w:val="24"/>
          <w:lang w:val="en-US"/>
        </w:rPr>
        <w:t xml:space="preserve">a sottolineatura del blu </w:t>
      </w:r>
      <w:r w:rsidR="009A5F8F">
        <w:rPr>
          <w:rFonts w:ascii="Arial" w:hAnsi="Arial" w:cs="Arial"/>
          <w:sz w:val="24"/>
          <w:szCs w:val="24"/>
          <w:lang w:val="en-US"/>
        </w:rPr>
        <w:t>vale come</w:t>
      </w:r>
      <w:r w:rsidR="00763936" w:rsidRPr="00DE28E5">
        <w:rPr>
          <w:rFonts w:ascii="Arial" w:hAnsi="Arial" w:cs="Arial"/>
          <w:sz w:val="24"/>
          <w:szCs w:val="24"/>
          <w:lang w:val="en-US"/>
        </w:rPr>
        <w:t xml:space="preserve"> elemento nuovo del film</w:t>
      </w:r>
      <w:r w:rsidR="009A5F8F">
        <w:rPr>
          <w:rFonts w:ascii="Arial" w:hAnsi="Arial" w:cs="Arial"/>
          <w:sz w:val="24"/>
          <w:szCs w:val="24"/>
          <w:lang w:val="en-US"/>
        </w:rPr>
        <w:t>,</w:t>
      </w:r>
      <w:r w:rsidR="00763936" w:rsidRPr="00DE28E5">
        <w:rPr>
          <w:rFonts w:ascii="Arial" w:hAnsi="Arial" w:cs="Arial"/>
          <w:sz w:val="24"/>
          <w:szCs w:val="24"/>
          <w:lang w:val="en-US"/>
        </w:rPr>
        <w:t xml:space="preserve"> che </w:t>
      </w:r>
      <w:r w:rsidR="004253A5">
        <w:rPr>
          <w:rFonts w:ascii="Arial" w:hAnsi="Arial" w:cs="Arial"/>
          <w:sz w:val="24"/>
          <w:szCs w:val="24"/>
          <w:lang w:val="en-US"/>
        </w:rPr>
        <w:t>si va ad aggiungere alla paletta</w:t>
      </w:r>
      <w:r w:rsidR="00763936" w:rsidRPr="00DE28E5">
        <w:rPr>
          <w:rFonts w:ascii="Arial" w:hAnsi="Arial" w:cs="Arial"/>
          <w:sz w:val="24"/>
          <w:szCs w:val="24"/>
          <w:lang w:val="en-US"/>
        </w:rPr>
        <w:t xml:space="preserve"> del primo atto</w:t>
      </w:r>
      <w:r w:rsidR="004253A5">
        <w:rPr>
          <w:rFonts w:ascii="Arial" w:hAnsi="Arial" w:cs="Arial"/>
          <w:sz w:val="24"/>
          <w:szCs w:val="24"/>
          <w:lang w:val="en-US"/>
        </w:rPr>
        <w:t>,</w:t>
      </w:r>
      <w:r w:rsidR="00763936" w:rsidRPr="00DE28E5">
        <w:rPr>
          <w:rFonts w:ascii="Arial" w:hAnsi="Arial" w:cs="Arial"/>
          <w:sz w:val="24"/>
          <w:szCs w:val="24"/>
          <w:lang w:val="en-US"/>
        </w:rPr>
        <w:t xml:space="preserve"> e che caratterizzerà e amplierà le possibilità cromatiche del secondo atto</w:t>
      </w:r>
      <w:r w:rsidR="004253A5">
        <w:rPr>
          <w:rFonts w:ascii="Arial" w:hAnsi="Arial" w:cs="Arial"/>
          <w:sz w:val="24"/>
          <w:szCs w:val="24"/>
          <w:lang w:val="en-US"/>
        </w:rPr>
        <w:t>.</w:t>
      </w:r>
      <w:r w:rsidR="009A5F8F">
        <w:rPr>
          <w:rFonts w:ascii="Arial" w:hAnsi="Arial" w:cs="Arial"/>
          <w:sz w:val="24"/>
          <w:szCs w:val="24"/>
          <w:lang w:val="en-US"/>
        </w:rPr>
        <w:t xml:space="preserve"> </w:t>
      </w:r>
      <w:r w:rsidR="004253A5">
        <w:rPr>
          <w:rFonts w:ascii="Arial" w:hAnsi="Arial" w:cs="Arial"/>
          <w:sz w:val="24"/>
          <w:szCs w:val="24"/>
          <w:lang w:val="en-US"/>
        </w:rPr>
        <w:t>N</w:t>
      </w:r>
      <w:r w:rsidR="00763936" w:rsidRPr="00DE28E5">
        <w:rPr>
          <w:rFonts w:ascii="Arial" w:hAnsi="Arial" w:cs="Arial"/>
          <w:sz w:val="24"/>
          <w:szCs w:val="24"/>
          <w:lang w:val="en-US"/>
        </w:rPr>
        <w:t>on a caso dopo questo cielo siamo introdotti nell’ufficio del rivale di Hughes</w:t>
      </w:r>
      <w:r w:rsidR="004253A5">
        <w:rPr>
          <w:rFonts w:ascii="Arial" w:hAnsi="Arial" w:cs="Arial"/>
          <w:sz w:val="24"/>
          <w:szCs w:val="24"/>
          <w:lang w:val="en-US"/>
        </w:rPr>
        <w:t xml:space="preserve">, in cui è dipinto </w:t>
      </w:r>
      <w:r w:rsidR="00763936" w:rsidRPr="00DE28E5">
        <w:rPr>
          <w:rFonts w:ascii="Arial" w:hAnsi="Arial" w:cs="Arial"/>
          <w:sz w:val="24"/>
          <w:szCs w:val="24"/>
          <w:lang w:val="en-US"/>
        </w:rPr>
        <w:t>un cielo stellato sulla parte di colore blu</w:t>
      </w:r>
      <w:r w:rsidR="00454BAA">
        <w:rPr>
          <w:rFonts w:ascii="Arial" w:hAnsi="Arial" w:cs="Arial"/>
          <w:sz w:val="24"/>
          <w:szCs w:val="24"/>
          <w:lang w:val="en-US"/>
        </w:rPr>
        <w:t>; è</w:t>
      </w:r>
      <w:r w:rsidR="00763936" w:rsidRPr="00DE28E5">
        <w:rPr>
          <w:rFonts w:ascii="Arial" w:hAnsi="Arial" w:cs="Arial"/>
          <w:sz w:val="24"/>
          <w:szCs w:val="24"/>
          <w:lang w:val="en-US"/>
        </w:rPr>
        <w:t xml:space="preserve"> quindi una doppia sottolineatura</w:t>
      </w:r>
      <w:r w:rsidR="003F78C2">
        <w:rPr>
          <w:rFonts w:ascii="Arial" w:hAnsi="Arial" w:cs="Arial"/>
          <w:sz w:val="24"/>
          <w:szCs w:val="24"/>
          <w:lang w:val="en-US"/>
        </w:rPr>
        <w:t>, da un lato avremo una palette</w:t>
      </w:r>
      <w:r w:rsidR="00763936" w:rsidRPr="00DE28E5">
        <w:rPr>
          <w:rFonts w:ascii="Arial" w:hAnsi="Arial" w:cs="Arial"/>
          <w:sz w:val="24"/>
          <w:szCs w:val="24"/>
          <w:lang w:val="en-US"/>
        </w:rPr>
        <w:t xml:space="preserve"> estesa a tutto lo spettro cromatico e quindi anche ai blu e dall’altro anche una palette più accesa </w:t>
      </w:r>
      <w:r w:rsidR="008627B8">
        <w:rPr>
          <w:rFonts w:ascii="Arial" w:hAnsi="Arial" w:cs="Arial"/>
          <w:sz w:val="24"/>
          <w:szCs w:val="24"/>
          <w:lang w:val="en-US"/>
        </w:rPr>
        <w:t xml:space="preserve">e più satura, </w:t>
      </w:r>
      <w:r w:rsidR="00763936" w:rsidRPr="00DE28E5">
        <w:rPr>
          <w:rFonts w:ascii="Arial" w:hAnsi="Arial" w:cs="Arial"/>
          <w:sz w:val="24"/>
          <w:szCs w:val="24"/>
          <w:lang w:val="en-US"/>
        </w:rPr>
        <w:t xml:space="preserve">soprattutto per </w:t>
      </w:r>
      <w:r w:rsidR="008627B8">
        <w:rPr>
          <w:rFonts w:ascii="Arial" w:hAnsi="Arial" w:cs="Arial"/>
          <w:sz w:val="24"/>
          <w:szCs w:val="24"/>
          <w:lang w:val="en-US"/>
        </w:rPr>
        <w:t>i blu e i verdi</w:t>
      </w:r>
      <w:r w:rsidR="00763936" w:rsidRPr="00DE28E5">
        <w:rPr>
          <w:rFonts w:ascii="Arial" w:hAnsi="Arial" w:cs="Arial"/>
          <w:sz w:val="24"/>
          <w:szCs w:val="24"/>
          <w:lang w:val="en-US"/>
        </w:rPr>
        <w:t xml:space="preserve"> </w:t>
      </w:r>
      <w:r w:rsidR="008627B8">
        <w:rPr>
          <w:rFonts w:ascii="Arial" w:hAnsi="Arial" w:cs="Arial"/>
          <w:sz w:val="24"/>
          <w:szCs w:val="24"/>
          <w:lang w:val="en-US"/>
        </w:rPr>
        <w:t>(mente nel</w:t>
      </w:r>
      <w:r w:rsidR="00763936" w:rsidRPr="00DE28E5">
        <w:rPr>
          <w:rFonts w:ascii="Arial" w:hAnsi="Arial" w:cs="Arial"/>
          <w:sz w:val="24"/>
          <w:szCs w:val="24"/>
          <w:lang w:val="en-US"/>
        </w:rPr>
        <w:t xml:space="preserve">la prima parte </w:t>
      </w:r>
      <w:r w:rsidR="008627B8">
        <w:rPr>
          <w:rFonts w:ascii="Arial" w:hAnsi="Arial" w:cs="Arial"/>
          <w:sz w:val="24"/>
          <w:szCs w:val="24"/>
          <w:lang w:val="en-US"/>
        </w:rPr>
        <w:t>si sottolineavano</w:t>
      </w:r>
      <w:r w:rsidR="00763936" w:rsidRPr="00DE28E5">
        <w:rPr>
          <w:rFonts w:ascii="Arial" w:hAnsi="Arial" w:cs="Arial"/>
          <w:sz w:val="24"/>
          <w:szCs w:val="24"/>
          <w:lang w:val="en-US"/>
        </w:rPr>
        <w:t xml:space="preserve"> soprattutto </w:t>
      </w:r>
      <w:r w:rsidR="008627B8">
        <w:rPr>
          <w:rFonts w:ascii="Arial" w:hAnsi="Arial" w:cs="Arial"/>
          <w:sz w:val="24"/>
          <w:szCs w:val="24"/>
          <w:lang w:val="en-US"/>
        </w:rPr>
        <w:t>i</w:t>
      </w:r>
      <w:r w:rsidR="00763936" w:rsidRPr="00DE28E5">
        <w:rPr>
          <w:rFonts w:ascii="Arial" w:hAnsi="Arial" w:cs="Arial"/>
          <w:sz w:val="24"/>
          <w:szCs w:val="24"/>
          <w:lang w:val="en-US"/>
        </w:rPr>
        <w:t xml:space="preserve"> rossi</w:t>
      </w:r>
      <w:r w:rsidR="008627B8">
        <w:rPr>
          <w:rFonts w:ascii="Arial" w:hAnsi="Arial" w:cs="Arial"/>
          <w:sz w:val="24"/>
          <w:szCs w:val="24"/>
          <w:lang w:val="en-US"/>
        </w:rPr>
        <w:t>, che venivano fatti risaltare rispetto agli sfondi).</w:t>
      </w:r>
    </w:p>
    <w:p w14:paraId="3E4E8CB3" w14:textId="77777777" w:rsidR="00763936"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6BA3B6EA" w14:textId="77777777" w:rsidR="008627B8" w:rsidRPr="00DE28E5" w:rsidRDefault="008627B8" w:rsidP="00DE28E5">
      <w:pPr>
        <w:widowControl w:val="0"/>
        <w:autoSpaceDE w:val="0"/>
        <w:autoSpaceDN w:val="0"/>
        <w:adjustRightInd w:val="0"/>
        <w:spacing w:after="0" w:line="240" w:lineRule="auto"/>
        <w:jc w:val="both"/>
        <w:rPr>
          <w:rFonts w:ascii="Arial" w:hAnsi="Arial" w:cs="Arial"/>
          <w:b/>
          <w:bCs/>
          <w:sz w:val="24"/>
          <w:szCs w:val="24"/>
          <w:lang w:val="en-US"/>
        </w:rPr>
      </w:pPr>
    </w:p>
    <w:p w14:paraId="5C620A0D" w14:textId="77777777" w:rsidR="008627B8"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Sequenza Atto III (le ossessioni di Hug</w:t>
      </w:r>
      <w:r w:rsidR="008627B8">
        <w:rPr>
          <w:rFonts w:ascii="Arial" w:hAnsi="Arial" w:cs="Arial"/>
          <w:b/>
          <w:bCs/>
          <w:sz w:val="24"/>
          <w:szCs w:val="24"/>
          <w:lang w:val="en-US"/>
        </w:rPr>
        <w:t>hes)</w:t>
      </w:r>
    </w:p>
    <w:p w14:paraId="036B2D60" w14:textId="77777777" w:rsidR="008627B8" w:rsidRDefault="008627B8" w:rsidP="00DE28E5">
      <w:pPr>
        <w:widowControl w:val="0"/>
        <w:autoSpaceDE w:val="0"/>
        <w:autoSpaceDN w:val="0"/>
        <w:adjustRightInd w:val="0"/>
        <w:spacing w:after="0" w:line="240" w:lineRule="auto"/>
        <w:jc w:val="both"/>
        <w:rPr>
          <w:rFonts w:ascii="Arial" w:hAnsi="Arial" w:cs="Arial"/>
          <w:b/>
          <w:bCs/>
          <w:sz w:val="24"/>
          <w:szCs w:val="24"/>
          <w:lang w:val="en-US"/>
        </w:rPr>
      </w:pPr>
    </w:p>
    <w:p w14:paraId="667873BC" w14:textId="56FBF419" w:rsidR="00763936" w:rsidRDefault="008627B8"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b/>
          <w:bCs/>
          <w:sz w:val="24"/>
          <w:szCs w:val="24"/>
          <w:lang w:val="en-US"/>
        </w:rPr>
        <w:t xml:space="preserve">     </w:t>
      </w:r>
      <w:r>
        <w:rPr>
          <w:rFonts w:ascii="Arial" w:hAnsi="Arial" w:cs="Arial"/>
          <w:sz w:val="24"/>
          <w:szCs w:val="24"/>
          <w:lang w:val="en-US"/>
        </w:rPr>
        <w:t>I</w:t>
      </w:r>
      <w:r w:rsidR="00763936" w:rsidRPr="00DE28E5">
        <w:rPr>
          <w:rFonts w:ascii="Arial" w:hAnsi="Arial" w:cs="Arial"/>
          <w:sz w:val="24"/>
          <w:szCs w:val="24"/>
          <w:lang w:val="en-US"/>
        </w:rPr>
        <w:t xml:space="preserve">l regista </w:t>
      </w:r>
      <w:r w:rsidR="00081E76">
        <w:rPr>
          <w:rFonts w:ascii="Arial" w:hAnsi="Arial" w:cs="Arial"/>
          <w:sz w:val="24"/>
          <w:szCs w:val="24"/>
          <w:lang w:val="en-US"/>
        </w:rPr>
        <w:t xml:space="preserve">si </w:t>
      </w:r>
      <w:r w:rsidR="00763936" w:rsidRPr="00DE28E5">
        <w:rPr>
          <w:rFonts w:ascii="Arial" w:hAnsi="Arial" w:cs="Arial"/>
          <w:sz w:val="24"/>
          <w:szCs w:val="24"/>
          <w:lang w:val="en-US"/>
        </w:rPr>
        <w:t>mantiene sullo schema del secondo atto</w:t>
      </w:r>
      <w:r w:rsidR="004634E0">
        <w:rPr>
          <w:rFonts w:ascii="Arial" w:hAnsi="Arial" w:cs="Arial"/>
          <w:sz w:val="24"/>
          <w:szCs w:val="24"/>
          <w:lang w:val="en-US"/>
        </w:rPr>
        <w:t xml:space="preserve"> lavorando </w:t>
      </w:r>
      <w:r w:rsidR="00763936" w:rsidRPr="00DE28E5">
        <w:rPr>
          <w:rFonts w:ascii="Arial" w:hAnsi="Arial" w:cs="Arial"/>
          <w:sz w:val="24"/>
          <w:szCs w:val="24"/>
          <w:lang w:val="en-US"/>
        </w:rPr>
        <w:t xml:space="preserve">su immagini modificate </w:t>
      </w:r>
      <w:r w:rsidR="00081E76">
        <w:rPr>
          <w:rFonts w:ascii="Arial" w:hAnsi="Arial" w:cs="Arial"/>
          <w:sz w:val="24"/>
          <w:szCs w:val="24"/>
          <w:lang w:val="en-US"/>
        </w:rPr>
        <w:t>(</w:t>
      </w:r>
      <w:r w:rsidR="00763936" w:rsidRPr="00DE28E5">
        <w:rPr>
          <w:rFonts w:ascii="Arial" w:hAnsi="Arial" w:cs="Arial"/>
          <w:sz w:val="24"/>
          <w:szCs w:val="24"/>
          <w:lang w:val="en-US"/>
        </w:rPr>
        <w:t>simulazione del technicolor in tricromia</w:t>
      </w:r>
      <w:r w:rsidR="00081E76">
        <w:rPr>
          <w:rFonts w:ascii="Arial" w:hAnsi="Arial" w:cs="Arial"/>
          <w:sz w:val="24"/>
          <w:szCs w:val="24"/>
          <w:lang w:val="en-US"/>
        </w:rPr>
        <w:t>),</w:t>
      </w:r>
      <w:r w:rsidR="00763936" w:rsidRPr="00DE28E5">
        <w:rPr>
          <w:rFonts w:ascii="Arial" w:hAnsi="Arial" w:cs="Arial"/>
          <w:sz w:val="24"/>
          <w:szCs w:val="24"/>
          <w:lang w:val="en-US"/>
        </w:rPr>
        <w:t xml:space="preserve"> ma </w:t>
      </w:r>
      <w:r w:rsidR="004634E0">
        <w:rPr>
          <w:rFonts w:ascii="Arial" w:hAnsi="Arial" w:cs="Arial"/>
          <w:sz w:val="24"/>
          <w:szCs w:val="24"/>
          <w:lang w:val="en-US"/>
        </w:rPr>
        <w:t xml:space="preserve">attua anche </w:t>
      </w:r>
      <w:r w:rsidR="00763936" w:rsidRPr="00DE28E5">
        <w:rPr>
          <w:rFonts w:ascii="Arial" w:hAnsi="Arial" w:cs="Arial"/>
          <w:sz w:val="24"/>
          <w:szCs w:val="24"/>
          <w:lang w:val="en-US"/>
        </w:rPr>
        <w:t xml:space="preserve"> scelte di messa in scena di fotografia</w:t>
      </w:r>
      <w:r w:rsidR="004634E0">
        <w:rPr>
          <w:rFonts w:ascii="Arial" w:hAnsi="Arial" w:cs="Arial"/>
          <w:sz w:val="24"/>
          <w:szCs w:val="24"/>
          <w:lang w:val="en-US"/>
        </w:rPr>
        <w:t xml:space="preserve"> </w:t>
      </w:r>
      <w:r w:rsidR="00081E76">
        <w:rPr>
          <w:rFonts w:ascii="Arial" w:hAnsi="Arial" w:cs="Arial"/>
          <w:sz w:val="24"/>
          <w:szCs w:val="24"/>
          <w:lang w:val="en-US"/>
        </w:rPr>
        <w:t>diverse</w:t>
      </w:r>
      <w:r w:rsidR="004634E0">
        <w:rPr>
          <w:rFonts w:ascii="Arial" w:hAnsi="Arial" w:cs="Arial"/>
          <w:sz w:val="24"/>
          <w:szCs w:val="24"/>
          <w:lang w:val="en-US"/>
        </w:rPr>
        <w:t>, in base alle quali</w:t>
      </w:r>
      <w:r w:rsidR="00763936" w:rsidRPr="00DE28E5">
        <w:rPr>
          <w:rFonts w:ascii="Arial" w:hAnsi="Arial" w:cs="Arial"/>
          <w:sz w:val="24"/>
          <w:szCs w:val="24"/>
          <w:lang w:val="en-US"/>
        </w:rPr>
        <w:t xml:space="preserve"> il look cromatico cambia nuovamente</w:t>
      </w:r>
      <w:r w:rsidR="00081E76">
        <w:rPr>
          <w:rFonts w:ascii="Arial" w:hAnsi="Arial" w:cs="Arial"/>
          <w:sz w:val="24"/>
          <w:szCs w:val="24"/>
          <w:lang w:val="en-US"/>
        </w:rPr>
        <w:t>.</w:t>
      </w:r>
      <w:r w:rsidR="00763936" w:rsidRPr="00DE28E5">
        <w:rPr>
          <w:rFonts w:ascii="Arial" w:hAnsi="Arial" w:cs="Arial"/>
          <w:sz w:val="24"/>
          <w:szCs w:val="24"/>
          <w:lang w:val="en-US"/>
        </w:rPr>
        <w:t xml:space="preserve"> </w:t>
      </w:r>
      <w:r w:rsidR="00081E76">
        <w:rPr>
          <w:rFonts w:ascii="Arial" w:hAnsi="Arial" w:cs="Arial"/>
          <w:sz w:val="24"/>
          <w:szCs w:val="24"/>
          <w:lang w:val="en-US"/>
        </w:rPr>
        <w:t>N</w:t>
      </w:r>
      <w:r w:rsidR="00763936" w:rsidRPr="00DE28E5">
        <w:rPr>
          <w:rFonts w:ascii="Arial" w:hAnsi="Arial" w:cs="Arial"/>
          <w:sz w:val="24"/>
          <w:szCs w:val="24"/>
          <w:lang w:val="en-US"/>
        </w:rPr>
        <w:t xml:space="preserve">on </w:t>
      </w:r>
      <w:r w:rsidR="00081E76">
        <w:rPr>
          <w:rFonts w:ascii="Arial" w:hAnsi="Arial" w:cs="Arial"/>
          <w:sz w:val="24"/>
          <w:szCs w:val="24"/>
          <w:lang w:val="en-US"/>
        </w:rPr>
        <w:t xml:space="preserve">è </w:t>
      </w:r>
      <w:r w:rsidR="00763936" w:rsidRPr="00DE28E5">
        <w:rPr>
          <w:rFonts w:ascii="Arial" w:hAnsi="Arial" w:cs="Arial"/>
          <w:sz w:val="24"/>
          <w:szCs w:val="24"/>
          <w:lang w:val="en-US"/>
        </w:rPr>
        <w:t xml:space="preserve">più </w:t>
      </w:r>
      <w:r w:rsidR="00081E76">
        <w:rPr>
          <w:rFonts w:ascii="Arial" w:hAnsi="Arial" w:cs="Arial"/>
          <w:sz w:val="24"/>
          <w:szCs w:val="24"/>
          <w:lang w:val="en-US"/>
        </w:rPr>
        <w:t>una</w:t>
      </w:r>
      <w:r w:rsidR="00763936" w:rsidRPr="00DE28E5">
        <w:rPr>
          <w:rFonts w:ascii="Arial" w:hAnsi="Arial" w:cs="Arial"/>
          <w:sz w:val="24"/>
          <w:szCs w:val="24"/>
          <w:lang w:val="en-US"/>
        </w:rPr>
        <w:t xml:space="preserve"> </w:t>
      </w:r>
      <w:r w:rsidR="00763936" w:rsidRPr="00081E76">
        <w:rPr>
          <w:rFonts w:ascii="Arial" w:hAnsi="Arial" w:cs="Arial"/>
          <w:i/>
          <w:sz w:val="24"/>
          <w:szCs w:val="24"/>
          <w:lang w:val="en-US"/>
        </w:rPr>
        <w:t>color correction</w:t>
      </w:r>
      <w:r w:rsidR="006742A3">
        <w:rPr>
          <w:rFonts w:ascii="Arial" w:hAnsi="Arial" w:cs="Arial"/>
          <w:sz w:val="24"/>
          <w:szCs w:val="24"/>
          <w:lang w:val="en-US"/>
        </w:rPr>
        <w:t xml:space="preserve"> </w:t>
      </w:r>
      <w:r w:rsidR="00763936" w:rsidRPr="00DE28E5">
        <w:rPr>
          <w:rFonts w:ascii="Arial" w:hAnsi="Arial" w:cs="Arial"/>
          <w:sz w:val="24"/>
          <w:szCs w:val="24"/>
          <w:lang w:val="en-US"/>
        </w:rPr>
        <w:t>ma un cambio delle tecniche di scenografie a e di ripresa e di trattamento della luce.</w:t>
      </w:r>
      <w:r w:rsidR="00AC4642">
        <w:rPr>
          <w:rFonts w:ascii="Arial" w:hAnsi="Arial" w:cs="Arial"/>
          <w:sz w:val="24"/>
          <w:szCs w:val="24"/>
          <w:lang w:val="en-US"/>
        </w:rPr>
        <w:t xml:space="preserve"> </w:t>
      </w:r>
    </w:p>
    <w:p w14:paraId="0A9D0B42" w14:textId="63C37CCF" w:rsidR="00100763" w:rsidRDefault="00640D78" w:rsidP="00640D78">
      <w:pPr>
        <w:widowControl w:val="0"/>
        <w:tabs>
          <w:tab w:val="left" w:pos="1867"/>
        </w:tabs>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ab/>
      </w:r>
      <w:bookmarkStart w:id="0" w:name="_GoBack"/>
      <w:bookmarkEnd w:id="0"/>
    </w:p>
    <w:p w14:paraId="48BBAA34" w14:textId="77777777" w:rsidR="008D7A3F" w:rsidRPr="00DE28E5" w:rsidRDefault="008D7A3F" w:rsidP="00DE28E5">
      <w:pPr>
        <w:widowControl w:val="0"/>
        <w:autoSpaceDE w:val="0"/>
        <w:autoSpaceDN w:val="0"/>
        <w:adjustRightInd w:val="0"/>
        <w:spacing w:after="0" w:line="240" w:lineRule="auto"/>
        <w:jc w:val="both"/>
        <w:rPr>
          <w:rFonts w:ascii="Arial" w:hAnsi="Arial" w:cs="Arial"/>
          <w:sz w:val="24"/>
          <w:szCs w:val="24"/>
          <w:lang w:val="en-US"/>
        </w:rPr>
      </w:pPr>
    </w:p>
    <w:p w14:paraId="627D5C2A" w14:textId="77777777" w:rsidR="008D7A3F"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r w:rsidRPr="00DE28E5">
        <w:rPr>
          <w:rFonts w:ascii="Arial" w:hAnsi="Arial" w:cs="Arial"/>
          <w:b/>
          <w:bCs/>
          <w:sz w:val="24"/>
          <w:szCs w:val="24"/>
          <w:lang w:val="en-US"/>
        </w:rPr>
        <w:t xml:space="preserve">Atto III (1946-1947) cambia stile: luci, costumi, scenografie </w:t>
      </w:r>
    </w:p>
    <w:p w14:paraId="4EDEF21D" w14:textId="77777777" w:rsidR="008D7A3F" w:rsidRDefault="008D7A3F" w:rsidP="00DE28E5">
      <w:pPr>
        <w:widowControl w:val="0"/>
        <w:autoSpaceDE w:val="0"/>
        <w:autoSpaceDN w:val="0"/>
        <w:adjustRightInd w:val="0"/>
        <w:spacing w:after="0" w:line="240" w:lineRule="auto"/>
        <w:jc w:val="both"/>
        <w:rPr>
          <w:rFonts w:ascii="Arial" w:hAnsi="Arial" w:cs="Arial"/>
          <w:b/>
          <w:bCs/>
          <w:sz w:val="24"/>
          <w:szCs w:val="24"/>
          <w:lang w:val="en-US"/>
        </w:rPr>
      </w:pPr>
    </w:p>
    <w:p w14:paraId="4918E267" w14:textId="77777777" w:rsidR="006544B0" w:rsidRDefault="004634E0"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L</w:t>
      </w:r>
      <w:r w:rsidR="00763936" w:rsidRPr="00DE28E5">
        <w:rPr>
          <w:rFonts w:ascii="Arial" w:hAnsi="Arial" w:cs="Arial"/>
          <w:sz w:val="24"/>
          <w:szCs w:val="24"/>
          <w:lang w:val="en-US"/>
        </w:rPr>
        <w:t>e immagini qui</w:t>
      </w:r>
      <w:r>
        <w:rPr>
          <w:rFonts w:ascii="Arial" w:hAnsi="Arial" w:cs="Arial"/>
          <w:sz w:val="24"/>
          <w:szCs w:val="24"/>
          <w:lang w:val="en-US"/>
        </w:rPr>
        <w:t xml:space="preserve"> sono sempre trattate con un</w:t>
      </w:r>
      <w:r w:rsidR="00763936" w:rsidRPr="00DE28E5">
        <w:rPr>
          <w:rFonts w:ascii="Arial" w:hAnsi="Arial" w:cs="Arial"/>
          <w:sz w:val="24"/>
          <w:szCs w:val="24"/>
          <w:lang w:val="en-US"/>
        </w:rPr>
        <w:t xml:space="preserve">a </w:t>
      </w:r>
      <w:r w:rsidR="00763936" w:rsidRPr="004634E0">
        <w:rPr>
          <w:rFonts w:ascii="Arial" w:hAnsi="Arial" w:cs="Arial"/>
          <w:i/>
          <w:sz w:val="24"/>
          <w:szCs w:val="24"/>
          <w:lang w:val="en-US"/>
        </w:rPr>
        <w:t>color co</w:t>
      </w:r>
      <w:r w:rsidR="00112AC4">
        <w:rPr>
          <w:rFonts w:ascii="Arial" w:hAnsi="Arial" w:cs="Arial"/>
          <w:i/>
          <w:sz w:val="24"/>
          <w:szCs w:val="24"/>
          <w:lang w:val="en-US"/>
        </w:rPr>
        <w:t>r</w:t>
      </w:r>
      <w:r w:rsidR="00763936" w:rsidRPr="004634E0">
        <w:rPr>
          <w:rFonts w:ascii="Arial" w:hAnsi="Arial" w:cs="Arial"/>
          <w:i/>
          <w:sz w:val="24"/>
          <w:szCs w:val="24"/>
          <w:lang w:val="en-US"/>
        </w:rPr>
        <w:t>rection</w:t>
      </w:r>
      <w:r>
        <w:rPr>
          <w:rFonts w:ascii="Arial" w:hAnsi="Arial" w:cs="Arial"/>
          <w:sz w:val="24"/>
          <w:szCs w:val="24"/>
          <w:lang w:val="en-US"/>
        </w:rPr>
        <w:t xml:space="preserve"> </w:t>
      </w:r>
      <w:r w:rsidR="00763936" w:rsidRPr="00DE28E5">
        <w:rPr>
          <w:rFonts w:ascii="Arial" w:hAnsi="Arial" w:cs="Arial"/>
          <w:sz w:val="24"/>
          <w:szCs w:val="24"/>
          <w:lang w:val="en-US"/>
        </w:rPr>
        <w:t xml:space="preserve">che sposta il look cromatico </w:t>
      </w:r>
      <w:r>
        <w:rPr>
          <w:rFonts w:ascii="Arial" w:hAnsi="Arial" w:cs="Arial"/>
          <w:sz w:val="24"/>
          <w:szCs w:val="24"/>
          <w:lang w:val="en-US"/>
        </w:rPr>
        <w:t>verso il</w:t>
      </w:r>
      <w:r w:rsidR="00763936" w:rsidRPr="00DE28E5">
        <w:rPr>
          <w:rFonts w:ascii="Arial" w:hAnsi="Arial" w:cs="Arial"/>
          <w:sz w:val="24"/>
          <w:szCs w:val="24"/>
          <w:lang w:val="en-US"/>
        </w:rPr>
        <w:t xml:space="preserve"> technicolor in tricromia</w:t>
      </w:r>
      <w:r>
        <w:rPr>
          <w:rFonts w:ascii="Arial" w:hAnsi="Arial" w:cs="Arial"/>
          <w:sz w:val="24"/>
          <w:szCs w:val="24"/>
          <w:lang w:val="en-US"/>
        </w:rPr>
        <w:t>,</w:t>
      </w:r>
      <w:r w:rsidR="00763936" w:rsidRPr="00DE28E5">
        <w:rPr>
          <w:rFonts w:ascii="Arial" w:hAnsi="Arial" w:cs="Arial"/>
          <w:sz w:val="24"/>
          <w:szCs w:val="24"/>
          <w:lang w:val="en-US"/>
        </w:rPr>
        <w:t xml:space="preserve"> quindi c’è sempre un rispetto</w:t>
      </w:r>
      <w:r>
        <w:rPr>
          <w:rFonts w:ascii="Arial" w:hAnsi="Arial" w:cs="Arial"/>
          <w:sz w:val="24"/>
          <w:szCs w:val="24"/>
          <w:lang w:val="en-US"/>
        </w:rPr>
        <w:t xml:space="preserve"> filologico e storico del colore.</w:t>
      </w:r>
      <w:r w:rsidR="00763936" w:rsidRPr="00DE28E5">
        <w:rPr>
          <w:rFonts w:ascii="Arial" w:hAnsi="Arial" w:cs="Arial"/>
          <w:sz w:val="24"/>
          <w:szCs w:val="24"/>
          <w:lang w:val="en-US"/>
        </w:rPr>
        <w:t xml:space="preserve"> Quello che cambia è il </w:t>
      </w:r>
      <w:r>
        <w:rPr>
          <w:rFonts w:ascii="Arial" w:hAnsi="Arial" w:cs="Arial"/>
          <w:sz w:val="24"/>
          <w:szCs w:val="24"/>
          <w:lang w:val="en-US"/>
        </w:rPr>
        <w:t xml:space="preserve">trattamento </w:t>
      </w:r>
      <w:r w:rsidR="00763936" w:rsidRPr="00DE28E5">
        <w:rPr>
          <w:rFonts w:ascii="Arial" w:hAnsi="Arial" w:cs="Arial"/>
          <w:sz w:val="24"/>
          <w:szCs w:val="24"/>
          <w:lang w:val="en-US"/>
        </w:rPr>
        <w:t>che</w:t>
      </w:r>
      <w:r w:rsidR="006544B0">
        <w:rPr>
          <w:rFonts w:ascii="Arial" w:hAnsi="Arial" w:cs="Arial"/>
          <w:sz w:val="24"/>
          <w:szCs w:val="24"/>
          <w:lang w:val="en-US"/>
        </w:rPr>
        <w:t xml:space="preserve"> il resgista riserva</w:t>
      </w:r>
      <w:r w:rsidR="00763936" w:rsidRPr="00DE28E5">
        <w:rPr>
          <w:rFonts w:ascii="Arial" w:hAnsi="Arial" w:cs="Arial"/>
          <w:sz w:val="24"/>
          <w:szCs w:val="24"/>
          <w:lang w:val="en-US"/>
        </w:rPr>
        <w:t xml:space="preserve"> alle immagini attraverso l’uso di luce colorate. Lo stile del film si modifica completamente e Scorsese lavora sui momenti di q</w:t>
      </w:r>
      <w:r w:rsidR="006544B0">
        <w:rPr>
          <w:rFonts w:ascii="Arial" w:hAnsi="Arial" w:cs="Arial"/>
          <w:sz w:val="24"/>
          <w:szCs w:val="24"/>
          <w:lang w:val="en-US"/>
        </w:rPr>
        <w:t xml:space="preserve">ueste crisi ossessive di Hughes, creando </w:t>
      </w:r>
      <w:r w:rsidR="00763936" w:rsidRPr="00DE28E5">
        <w:rPr>
          <w:rFonts w:ascii="Arial" w:hAnsi="Arial" w:cs="Arial"/>
          <w:sz w:val="24"/>
          <w:szCs w:val="24"/>
          <w:lang w:val="en-US"/>
        </w:rPr>
        <w:t>campiture cromatiche uniformi</w:t>
      </w:r>
      <w:r w:rsidR="006544B0">
        <w:rPr>
          <w:rFonts w:ascii="Arial" w:hAnsi="Arial" w:cs="Arial"/>
          <w:sz w:val="24"/>
          <w:szCs w:val="24"/>
          <w:lang w:val="en-US"/>
        </w:rPr>
        <w:t>,</w:t>
      </w:r>
      <w:r w:rsidR="00763936" w:rsidRPr="00DE28E5">
        <w:rPr>
          <w:rFonts w:ascii="Arial" w:hAnsi="Arial" w:cs="Arial"/>
          <w:sz w:val="24"/>
          <w:szCs w:val="24"/>
          <w:lang w:val="en-US"/>
        </w:rPr>
        <w:t xml:space="preserve"> monocromatiche o bicromatiche</w:t>
      </w:r>
      <w:r w:rsidR="006544B0">
        <w:rPr>
          <w:rFonts w:ascii="Arial" w:hAnsi="Arial" w:cs="Arial"/>
          <w:sz w:val="24"/>
          <w:szCs w:val="24"/>
          <w:lang w:val="en-US"/>
        </w:rPr>
        <w:t>,</w:t>
      </w:r>
      <w:r w:rsidR="00763936" w:rsidRPr="00DE28E5">
        <w:rPr>
          <w:rFonts w:ascii="Arial" w:hAnsi="Arial" w:cs="Arial"/>
          <w:sz w:val="24"/>
          <w:szCs w:val="24"/>
          <w:lang w:val="en-US"/>
        </w:rPr>
        <w:t xml:space="preserve"> mettendo in conflitto luci colorate di colore primario (luci rosse o blu) che creano uno spazio percettivo alterato delle condizioni rispetto alla nostra</w:t>
      </w:r>
      <w:r w:rsidR="006544B0">
        <w:rPr>
          <w:rFonts w:ascii="Arial" w:hAnsi="Arial" w:cs="Arial"/>
          <w:sz w:val="24"/>
          <w:szCs w:val="24"/>
          <w:lang w:val="en-US"/>
        </w:rPr>
        <w:t xml:space="preserve"> abituale percezione di colori. I</w:t>
      </w:r>
      <w:r w:rsidR="00763936" w:rsidRPr="00DE28E5">
        <w:rPr>
          <w:rFonts w:ascii="Arial" w:hAnsi="Arial" w:cs="Arial"/>
          <w:sz w:val="24"/>
          <w:szCs w:val="24"/>
          <w:lang w:val="en-US"/>
        </w:rPr>
        <w:t>n questo modo</w:t>
      </w:r>
      <w:r w:rsidR="006544B0">
        <w:rPr>
          <w:rFonts w:ascii="Arial" w:hAnsi="Arial" w:cs="Arial"/>
          <w:sz w:val="24"/>
          <w:szCs w:val="24"/>
          <w:lang w:val="en-US"/>
        </w:rPr>
        <w:t xml:space="preserve"> si riflette</w:t>
      </w:r>
      <w:r w:rsidR="00763936" w:rsidRPr="00DE28E5">
        <w:rPr>
          <w:rFonts w:ascii="Arial" w:hAnsi="Arial" w:cs="Arial"/>
          <w:sz w:val="24"/>
          <w:szCs w:val="24"/>
          <w:lang w:val="en-US"/>
        </w:rPr>
        <w:t xml:space="preserve"> l’alterazione </w:t>
      </w:r>
      <w:r w:rsidR="00763936" w:rsidRPr="00DE28E5">
        <w:rPr>
          <w:rFonts w:ascii="Arial" w:hAnsi="Arial" w:cs="Arial"/>
          <w:sz w:val="24"/>
          <w:szCs w:val="24"/>
          <w:lang w:val="en-US"/>
        </w:rPr>
        <w:lastRenderedPageBreak/>
        <w:t xml:space="preserve">stessa dello stato psicologico del protagonista in preda alle sue ossessioni. </w:t>
      </w:r>
    </w:p>
    <w:p w14:paraId="0AE11245" w14:textId="77777777" w:rsidR="006544B0" w:rsidRDefault="006544B0" w:rsidP="00DE28E5">
      <w:pPr>
        <w:widowControl w:val="0"/>
        <w:autoSpaceDE w:val="0"/>
        <w:autoSpaceDN w:val="0"/>
        <w:adjustRightInd w:val="0"/>
        <w:spacing w:after="0" w:line="240" w:lineRule="auto"/>
        <w:jc w:val="both"/>
        <w:rPr>
          <w:rFonts w:ascii="Arial" w:hAnsi="Arial" w:cs="Arial"/>
          <w:sz w:val="24"/>
          <w:szCs w:val="24"/>
          <w:lang w:val="en-US"/>
        </w:rPr>
      </w:pPr>
    </w:p>
    <w:p w14:paraId="35FCE2CB" w14:textId="29C77440" w:rsidR="00763936" w:rsidRPr="00DE28E5" w:rsidRDefault="006544B0" w:rsidP="00DE28E5">
      <w:pPr>
        <w:widowControl w:val="0"/>
        <w:autoSpaceDE w:val="0"/>
        <w:autoSpaceDN w:val="0"/>
        <w:adjustRightInd w:val="0"/>
        <w:spacing w:after="0" w:line="240" w:lineRule="auto"/>
        <w:jc w:val="both"/>
        <w:rPr>
          <w:rFonts w:ascii="Arial" w:hAnsi="Arial" w:cs="Arial"/>
          <w:sz w:val="24"/>
          <w:szCs w:val="24"/>
          <w:lang w:val="en-US"/>
        </w:rPr>
      </w:pPr>
      <w:r>
        <w:rPr>
          <w:rFonts w:ascii="Arial" w:hAnsi="Arial" w:cs="Arial"/>
          <w:sz w:val="24"/>
          <w:szCs w:val="24"/>
          <w:lang w:val="en-US"/>
        </w:rPr>
        <w:t xml:space="preserve">     I</w:t>
      </w:r>
      <w:r w:rsidR="00763936" w:rsidRPr="00DE28E5">
        <w:rPr>
          <w:rFonts w:ascii="Arial" w:hAnsi="Arial" w:cs="Arial"/>
          <w:sz w:val="24"/>
          <w:szCs w:val="24"/>
          <w:lang w:val="en-US"/>
        </w:rPr>
        <w:t xml:space="preserve">n questo caso il lavoro sul colore e sulla consistenza e il significato semantico del colore non è più ottenuto tramite la </w:t>
      </w:r>
      <w:r w:rsidR="00763936" w:rsidRPr="006544B0">
        <w:rPr>
          <w:rFonts w:ascii="Arial" w:hAnsi="Arial" w:cs="Arial"/>
          <w:i/>
          <w:sz w:val="24"/>
          <w:szCs w:val="24"/>
          <w:lang w:val="en-US"/>
        </w:rPr>
        <w:t>color correction</w:t>
      </w:r>
      <w:r>
        <w:rPr>
          <w:rFonts w:ascii="Arial" w:hAnsi="Arial" w:cs="Arial"/>
          <w:sz w:val="24"/>
          <w:szCs w:val="24"/>
          <w:lang w:val="en-US"/>
        </w:rPr>
        <w:t xml:space="preserve"> ma </w:t>
      </w:r>
      <w:r w:rsidR="00763936" w:rsidRPr="00DE28E5">
        <w:rPr>
          <w:rFonts w:ascii="Arial" w:hAnsi="Arial" w:cs="Arial"/>
          <w:sz w:val="24"/>
          <w:szCs w:val="24"/>
          <w:lang w:val="en-US"/>
        </w:rPr>
        <w:t>attraverso altri mezzi</w:t>
      </w:r>
      <w:r w:rsidR="00640D78">
        <w:rPr>
          <w:rFonts w:ascii="Arial" w:hAnsi="Arial" w:cs="Arial"/>
          <w:sz w:val="24"/>
          <w:szCs w:val="24"/>
          <w:lang w:val="en-US"/>
        </w:rPr>
        <w:t>;</w:t>
      </w:r>
      <w:r w:rsidR="00763936" w:rsidRPr="00DE28E5">
        <w:rPr>
          <w:rFonts w:ascii="Arial" w:hAnsi="Arial" w:cs="Arial"/>
          <w:sz w:val="24"/>
          <w:szCs w:val="24"/>
          <w:lang w:val="en-US"/>
        </w:rPr>
        <w:t xml:space="preserve"> </w:t>
      </w:r>
      <w:r w:rsidR="00640D78">
        <w:rPr>
          <w:rFonts w:ascii="Arial" w:hAnsi="Arial" w:cs="Arial"/>
          <w:sz w:val="24"/>
          <w:szCs w:val="24"/>
          <w:lang w:val="en-US"/>
        </w:rPr>
        <w:t>la luce rossa</w:t>
      </w:r>
      <w:r w:rsidR="00763936" w:rsidRPr="00DE28E5">
        <w:rPr>
          <w:rFonts w:ascii="Arial" w:hAnsi="Arial" w:cs="Arial"/>
          <w:sz w:val="24"/>
          <w:szCs w:val="24"/>
          <w:lang w:val="en-US"/>
        </w:rPr>
        <w:t xml:space="preserve"> </w:t>
      </w:r>
      <w:r w:rsidR="00640D78">
        <w:rPr>
          <w:rFonts w:ascii="Arial" w:hAnsi="Arial" w:cs="Arial"/>
          <w:sz w:val="24"/>
          <w:szCs w:val="24"/>
          <w:lang w:val="en-US"/>
        </w:rPr>
        <w:t>(</w:t>
      </w:r>
      <w:r w:rsidR="00763936" w:rsidRPr="00DE28E5">
        <w:rPr>
          <w:rFonts w:ascii="Arial" w:hAnsi="Arial" w:cs="Arial"/>
          <w:sz w:val="24"/>
          <w:szCs w:val="24"/>
          <w:lang w:val="en-US"/>
        </w:rPr>
        <w:t xml:space="preserve">la cui fonte viene anche </w:t>
      </w:r>
      <w:r w:rsidR="00640D78">
        <w:rPr>
          <w:rFonts w:ascii="Arial" w:hAnsi="Arial" w:cs="Arial"/>
          <w:sz w:val="24"/>
          <w:szCs w:val="24"/>
          <w:lang w:val="en-US"/>
        </w:rPr>
        <w:t>mostrata) quasi lotta</w:t>
      </w:r>
      <w:r w:rsidR="00763936" w:rsidRPr="00DE28E5">
        <w:rPr>
          <w:rFonts w:ascii="Arial" w:hAnsi="Arial" w:cs="Arial"/>
          <w:sz w:val="24"/>
          <w:szCs w:val="24"/>
          <w:lang w:val="en-US"/>
        </w:rPr>
        <w:t xml:space="preserve"> con la luce blu</w:t>
      </w:r>
      <w:r w:rsidR="00640D78">
        <w:rPr>
          <w:rFonts w:ascii="Arial" w:hAnsi="Arial" w:cs="Arial"/>
          <w:sz w:val="24"/>
          <w:szCs w:val="24"/>
          <w:lang w:val="en-US"/>
        </w:rPr>
        <w:t>,</w:t>
      </w:r>
      <w:r w:rsidR="00763936" w:rsidRPr="00DE28E5">
        <w:rPr>
          <w:rFonts w:ascii="Arial" w:hAnsi="Arial" w:cs="Arial"/>
          <w:sz w:val="24"/>
          <w:szCs w:val="24"/>
          <w:lang w:val="en-US"/>
        </w:rPr>
        <w:t xml:space="preserve"> che invece è emessa da un proiettore cinematografico. Inoltre questa luce blu vien</w:t>
      </w:r>
      <w:r w:rsidR="00640D78">
        <w:rPr>
          <w:rFonts w:ascii="Arial" w:hAnsi="Arial" w:cs="Arial"/>
          <w:sz w:val="24"/>
          <w:szCs w:val="24"/>
          <w:lang w:val="en-US"/>
        </w:rPr>
        <w:t>e</w:t>
      </w:r>
      <w:r w:rsidR="00763936" w:rsidRPr="00DE28E5">
        <w:rPr>
          <w:rFonts w:ascii="Arial" w:hAnsi="Arial" w:cs="Arial"/>
          <w:sz w:val="24"/>
          <w:szCs w:val="24"/>
          <w:lang w:val="en-US"/>
        </w:rPr>
        <w:t xml:space="preserve"> </w:t>
      </w:r>
      <w:r w:rsidR="00640D78">
        <w:rPr>
          <w:rFonts w:ascii="Arial" w:hAnsi="Arial" w:cs="Arial"/>
          <w:sz w:val="24"/>
          <w:szCs w:val="24"/>
          <w:lang w:val="en-US"/>
        </w:rPr>
        <w:t>proiettata</w:t>
      </w:r>
      <w:r w:rsidR="00763936" w:rsidRPr="00DE28E5">
        <w:rPr>
          <w:rFonts w:ascii="Arial" w:hAnsi="Arial" w:cs="Arial"/>
          <w:sz w:val="24"/>
          <w:szCs w:val="24"/>
          <w:lang w:val="en-US"/>
        </w:rPr>
        <w:t xml:space="preserve"> sullo corpo di Leonardo di Caprio</w:t>
      </w:r>
      <w:r w:rsidR="00640D78">
        <w:rPr>
          <w:rFonts w:ascii="Arial" w:hAnsi="Arial" w:cs="Arial"/>
          <w:sz w:val="24"/>
          <w:szCs w:val="24"/>
          <w:lang w:val="en-US"/>
        </w:rPr>
        <w:t>, in questo modo lui stesso</w:t>
      </w:r>
      <w:r w:rsidR="00763936" w:rsidRPr="00DE28E5">
        <w:rPr>
          <w:rFonts w:ascii="Arial" w:hAnsi="Arial" w:cs="Arial"/>
          <w:sz w:val="24"/>
          <w:szCs w:val="24"/>
          <w:lang w:val="en-US"/>
        </w:rPr>
        <w:t xml:space="preserve"> diventa blu</w:t>
      </w:r>
      <w:r w:rsidR="00640D78">
        <w:rPr>
          <w:rFonts w:ascii="Arial" w:hAnsi="Arial" w:cs="Arial"/>
          <w:sz w:val="24"/>
          <w:szCs w:val="24"/>
          <w:lang w:val="en-US"/>
        </w:rPr>
        <w:t>,</w:t>
      </w:r>
      <w:r w:rsidR="00763936" w:rsidRPr="00DE28E5">
        <w:rPr>
          <w:rFonts w:ascii="Arial" w:hAnsi="Arial" w:cs="Arial"/>
          <w:sz w:val="24"/>
          <w:szCs w:val="24"/>
          <w:lang w:val="en-US"/>
        </w:rPr>
        <w:t xml:space="preserve"> dando </w:t>
      </w:r>
      <w:r w:rsidR="00640D78">
        <w:rPr>
          <w:rFonts w:ascii="Arial" w:hAnsi="Arial" w:cs="Arial"/>
          <w:sz w:val="24"/>
          <w:szCs w:val="24"/>
          <w:lang w:val="en-US"/>
        </w:rPr>
        <w:t xml:space="preserve">una </w:t>
      </w:r>
      <w:r w:rsidR="00763936" w:rsidRPr="00DE28E5">
        <w:rPr>
          <w:rFonts w:ascii="Arial" w:hAnsi="Arial" w:cs="Arial"/>
          <w:sz w:val="24"/>
          <w:szCs w:val="24"/>
          <w:lang w:val="en-US"/>
        </w:rPr>
        <w:t xml:space="preserve">percezione alterata </w:t>
      </w:r>
      <w:r w:rsidR="00640D78">
        <w:rPr>
          <w:rFonts w:ascii="Arial" w:hAnsi="Arial" w:cs="Arial"/>
          <w:sz w:val="24"/>
          <w:szCs w:val="24"/>
          <w:lang w:val="en-US"/>
        </w:rPr>
        <w:t xml:space="preserve">del </w:t>
      </w:r>
      <w:r w:rsidR="00763936" w:rsidRPr="00DE28E5">
        <w:rPr>
          <w:rFonts w:ascii="Arial" w:hAnsi="Arial" w:cs="Arial"/>
          <w:sz w:val="24"/>
          <w:szCs w:val="24"/>
          <w:lang w:val="en-US"/>
        </w:rPr>
        <w:t>personaggio</w:t>
      </w:r>
      <w:r w:rsidR="00640D78">
        <w:rPr>
          <w:rFonts w:ascii="Arial" w:hAnsi="Arial" w:cs="Arial"/>
          <w:sz w:val="24"/>
          <w:szCs w:val="24"/>
          <w:lang w:val="en-US"/>
        </w:rPr>
        <w:t xml:space="preserve">, il quale in quel momento teme di essere preda di contaminazioni batteriche </w:t>
      </w:r>
      <w:r w:rsidR="00763936" w:rsidRPr="00DE28E5">
        <w:rPr>
          <w:rFonts w:ascii="Arial" w:hAnsi="Arial" w:cs="Arial"/>
          <w:sz w:val="24"/>
          <w:szCs w:val="24"/>
          <w:lang w:val="en-US"/>
        </w:rPr>
        <w:t xml:space="preserve">che possono mettere a repentaglio il suo </w:t>
      </w:r>
      <w:r w:rsidR="00640D78">
        <w:rPr>
          <w:rFonts w:ascii="Arial" w:hAnsi="Arial" w:cs="Arial"/>
          <w:sz w:val="24"/>
          <w:szCs w:val="24"/>
          <w:lang w:val="en-US"/>
        </w:rPr>
        <w:t>stato di salute. C’è u</w:t>
      </w:r>
      <w:r w:rsidR="00763936" w:rsidRPr="00DE28E5">
        <w:rPr>
          <w:rFonts w:ascii="Arial" w:hAnsi="Arial" w:cs="Arial"/>
          <w:sz w:val="24"/>
          <w:szCs w:val="24"/>
          <w:lang w:val="en-US"/>
        </w:rPr>
        <w:t>l lavoro anche sul verde marcio</w:t>
      </w:r>
      <w:r w:rsidR="00640D78">
        <w:rPr>
          <w:rFonts w:ascii="Arial" w:hAnsi="Arial" w:cs="Arial"/>
          <w:sz w:val="24"/>
          <w:szCs w:val="24"/>
          <w:lang w:val="en-US"/>
        </w:rPr>
        <w:t>,</w:t>
      </w:r>
      <w:r w:rsidR="00763936" w:rsidRPr="00DE28E5">
        <w:rPr>
          <w:rFonts w:ascii="Arial" w:hAnsi="Arial" w:cs="Arial"/>
          <w:sz w:val="24"/>
          <w:szCs w:val="24"/>
          <w:lang w:val="en-US"/>
        </w:rPr>
        <w:t xml:space="preserve"> che ritorna spesso nel film</w:t>
      </w:r>
      <w:r w:rsidR="00640D78">
        <w:rPr>
          <w:rFonts w:ascii="Arial" w:hAnsi="Arial" w:cs="Arial"/>
          <w:sz w:val="24"/>
          <w:szCs w:val="24"/>
          <w:lang w:val="en-US"/>
        </w:rPr>
        <w:t>, nei momenti in cui Huges ha la com</w:t>
      </w:r>
      <w:r w:rsidR="00763936" w:rsidRPr="00DE28E5">
        <w:rPr>
          <w:rFonts w:ascii="Arial" w:hAnsi="Arial" w:cs="Arial"/>
          <w:sz w:val="24"/>
          <w:szCs w:val="24"/>
          <w:lang w:val="en-US"/>
        </w:rPr>
        <w:t xml:space="preserve">pulsione di  lavarsi la mani </w:t>
      </w:r>
      <w:r w:rsidR="00640D78">
        <w:rPr>
          <w:rFonts w:ascii="Arial" w:hAnsi="Arial" w:cs="Arial"/>
          <w:sz w:val="24"/>
          <w:szCs w:val="24"/>
          <w:lang w:val="en-US"/>
        </w:rPr>
        <w:t>(sempre per la sua</w:t>
      </w:r>
      <w:r w:rsidR="00763936" w:rsidRPr="00DE28E5">
        <w:rPr>
          <w:rFonts w:ascii="Arial" w:hAnsi="Arial" w:cs="Arial"/>
          <w:sz w:val="24"/>
          <w:szCs w:val="24"/>
          <w:lang w:val="en-US"/>
        </w:rPr>
        <w:t xml:space="preserve"> mania per l’igiene</w:t>
      </w:r>
      <w:r w:rsidR="00640D78">
        <w:rPr>
          <w:rFonts w:ascii="Arial" w:hAnsi="Arial" w:cs="Arial"/>
          <w:sz w:val="24"/>
          <w:szCs w:val="24"/>
          <w:lang w:val="en-US"/>
        </w:rPr>
        <w:t>)</w:t>
      </w:r>
      <w:r w:rsidR="00763936" w:rsidRPr="00DE28E5">
        <w:rPr>
          <w:rFonts w:ascii="Arial" w:hAnsi="Arial" w:cs="Arial"/>
          <w:sz w:val="24"/>
          <w:szCs w:val="24"/>
          <w:lang w:val="en-US"/>
        </w:rPr>
        <w:t xml:space="preserve"> dovuto ad una sorta di </w:t>
      </w:r>
      <w:r w:rsidR="00763936" w:rsidRPr="00640D78">
        <w:rPr>
          <w:rFonts w:ascii="Arial" w:hAnsi="Arial" w:cs="Arial"/>
          <w:i/>
          <w:sz w:val="24"/>
          <w:szCs w:val="24"/>
          <w:lang w:val="en-US"/>
        </w:rPr>
        <w:t>imprinting</w:t>
      </w:r>
      <w:r w:rsidR="00763936" w:rsidRPr="00DE28E5">
        <w:rPr>
          <w:rFonts w:ascii="Arial" w:hAnsi="Arial" w:cs="Arial"/>
          <w:sz w:val="24"/>
          <w:szCs w:val="24"/>
          <w:lang w:val="en-US"/>
        </w:rPr>
        <w:t xml:space="preserve"> della madre</w:t>
      </w:r>
      <w:r w:rsidR="00640D78">
        <w:rPr>
          <w:rFonts w:ascii="Arial" w:hAnsi="Arial" w:cs="Arial"/>
          <w:sz w:val="24"/>
          <w:szCs w:val="24"/>
          <w:lang w:val="en-US"/>
        </w:rPr>
        <w:t>.</w:t>
      </w:r>
    </w:p>
    <w:p w14:paraId="41954403"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165EFEC2"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55601FE2" w14:textId="77777777" w:rsidR="00763936" w:rsidRPr="00DE28E5" w:rsidRDefault="00763936" w:rsidP="00DE28E5">
      <w:pPr>
        <w:widowControl w:val="0"/>
        <w:autoSpaceDE w:val="0"/>
        <w:autoSpaceDN w:val="0"/>
        <w:adjustRightInd w:val="0"/>
        <w:spacing w:after="0" w:line="240" w:lineRule="auto"/>
        <w:jc w:val="both"/>
        <w:rPr>
          <w:rFonts w:ascii="Arial" w:hAnsi="Arial" w:cs="Arial"/>
          <w:b/>
          <w:bCs/>
          <w:sz w:val="24"/>
          <w:szCs w:val="24"/>
          <w:lang w:val="en-US"/>
        </w:rPr>
      </w:pPr>
    </w:p>
    <w:p w14:paraId="63B3FEE9" w14:textId="77777777" w:rsidR="00763936" w:rsidRDefault="00763936" w:rsidP="00763936">
      <w:pPr>
        <w:widowControl w:val="0"/>
        <w:autoSpaceDE w:val="0"/>
        <w:autoSpaceDN w:val="0"/>
        <w:adjustRightInd w:val="0"/>
        <w:spacing w:after="0" w:line="240" w:lineRule="auto"/>
        <w:rPr>
          <w:rFonts w:ascii="Times New Roman" w:hAnsi="Times New Roman" w:cs="Times New Roman"/>
          <w:b/>
          <w:bCs/>
          <w:sz w:val="24"/>
          <w:szCs w:val="24"/>
          <w:lang w:val="en-US"/>
        </w:rPr>
      </w:pPr>
    </w:p>
    <w:sectPr w:rsidR="00763936" w:rsidSect="002356A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08"/>
  <w:hyphenationZone w:val="283"/>
  <w:characterSpacingControl w:val="doNotCompress"/>
  <w:compat>
    <w:compatSetting w:name="compatibilityMode" w:uri="http://schemas.microsoft.com/office/word" w:val="12"/>
  </w:compat>
  <w:rsids>
    <w:rsidRoot w:val="006535FD"/>
    <w:rsid w:val="00003C57"/>
    <w:rsid w:val="000046FB"/>
    <w:rsid w:val="00004DEB"/>
    <w:rsid w:val="00010F4B"/>
    <w:rsid w:val="0001226D"/>
    <w:rsid w:val="00013D35"/>
    <w:rsid w:val="00017671"/>
    <w:rsid w:val="00017C3D"/>
    <w:rsid w:val="00022770"/>
    <w:rsid w:val="00024947"/>
    <w:rsid w:val="0002711B"/>
    <w:rsid w:val="000276D9"/>
    <w:rsid w:val="0002799B"/>
    <w:rsid w:val="00034F47"/>
    <w:rsid w:val="0003503B"/>
    <w:rsid w:val="0003701F"/>
    <w:rsid w:val="00037B31"/>
    <w:rsid w:val="00040607"/>
    <w:rsid w:val="0004062F"/>
    <w:rsid w:val="00043063"/>
    <w:rsid w:val="0004434D"/>
    <w:rsid w:val="00045199"/>
    <w:rsid w:val="00045861"/>
    <w:rsid w:val="00047F19"/>
    <w:rsid w:val="000503A7"/>
    <w:rsid w:val="00053B85"/>
    <w:rsid w:val="00053E95"/>
    <w:rsid w:val="00056F88"/>
    <w:rsid w:val="000575FE"/>
    <w:rsid w:val="00061D19"/>
    <w:rsid w:val="000644EE"/>
    <w:rsid w:val="0006503B"/>
    <w:rsid w:val="00071520"/>
    <w:rsid w:val="00073771"/>
    <w:rsid w:val="000737F1"/>
    <w:rsid w:val="00074E5C"/>
    <w:rsid w:val="000773B5"/>
    <w:rsid w:val="000809A5"/>
    <w:rsid w:val="000818A2"/>
    <w:rsid w:val="00081E76"/>
    <w:rsid w:val="000828B2"/>
    <w:rsid w:val="00082D49"/>
    <w:rsid w:val="00082FF4"/>
    <w:rsid w:val="000835A2"/>
    <w:rsid w:val="00086E87"/>
    <w:rsid w:val="00086E8F"/>
    <w:rsid w:val="00087D6A"/>
    <w:rsid w:val="0009022F"/>
    <w:rsid w:val="00090934"/>
    <w:rsid w:val="000913D7"/>
    <w:rsid w:val="00093DD8"/>
    <w:rsid w:val="00094405"/>
    <w:rsid w:val="000969BA"/>
    <w:rsid w:val="000A0B14"/>
    <w:rsid w:val="000A1299"/>
    <w:rsid w:val="000A180A"/>
    <w:rsid w:val="000A2213"/>
    <w:rsid w:val="000A32CE"/>
    <w:rsid w:val="000A5232"/>
    <w:rsid w:val="000A644B"/>
    <w:rsid w:val="000A6A79"/>
    <w:rsid w:val="000B07E4"/>
    <w:rsid w:val="000B168E"/>
    <w:rsid w:val="000B19EB"/>
    <w:rsid w:val="000B1FA8"/>
    <w:rsid w:val="000B29F3"/>
    <w:rsid w:val="000B3CC2"/>
    <w:rsid w:val="000B5802"/>
    <w:rsid w:val="000B58A3"/>
    <w:rsid w:val="000B58D8"/>
    <w:rsid w:val="000C06D0"/>
    <w:rsid w:val="000C0D23"/>
    <w:rsid w:val="000C199A"/>
    <w:rsid w:val="000C369D"/>
    <w:rsid w:val="000C3BEC"/>
    <w:rsid w:val="000C420F"/>
    <w:rsid w:val="000C5773"/>
    <w:rsid w:val="000C5F57"/>
    <w:rsid w:val="000D2F44"/>
    <w:rsid w:val="000D4DA9"/>
    <w:rsid w:val="000D5BCB"/>
    <w:rsid w:val="000D5D90"/>
    <w:rsid w:val="000D6DF3"/>
    <w:rsid w:val="000E0519"/>
    <w:rsid w:val="000E2510"/>
    <w:rsid w:val="000E3BC8"/>
    <w:rsid w:val="000E5E70"/>
    <w:rsid w:val="000E6557"/>
    <w:rsid w:val="000E6675"/>
    <w:rsid w:val="000E727A"/>
    <w:rsid w:val="000E76FE"/>
    <w:rsid w:val="000F0FF4"/>
    <w:rsid w:val="000F1577"/>
    <w:rsid w:val="000F20CB"/>
    <w:rsid w:val="000F21E0"/>
    <w:rsid w:val="000F2D17"/>
    <w:rsid w:val="000F77EC"/>
    <w:rsid w:val="0010073C"/>
    <w:rsid w:val="00100763"/>
    <w:rsid w:val="00102272"/>
    <w:rsid w:val="001046FC"/>
    <w:rsid w:val="001058D0"/>
    <w:rsid w:val="001074DC"/>
    <w:rsid w:val="00110436"/>
    <w:rsid w:val="00110DFC"/>
    <w:rsid w:val="00111802"/>
    <w:rsid w:val="001118B7"/>
    <w:rsid w:val="00112AC4"/>
    <w:rsid w:val="00117580"/>
    <w:rsid w:val="001175AE"/>
    <w:rsid w:val="00120814"/>
    <w:rsid w:val="00120E7D"/>
    <w:rsid w:val="00122556"/>
    <w:rsid w:val="001227F0"/>
    <w:rsid w:val="00122AC4"/>
    <w:rsid w:val="00122B02"/>
    <w:rsid w:val="00123418"/>
    <w:rsid w:val="0012665A"/>
    <w:rsid w:val="0012776F"/>
    <w:rsid w:val="0012788B"/>
    <w:rsid w:val="00127FDA"/>
    <w:rsid w:val="00131047"/>
    <w:rsid w:val="0013110F"/>
    <w:rsid w:val="00132B85"/>
    <w:rsid w:val="00132BDA"/>
    <w:rsid w:val="00132FD2"/>
    <w:rsid w:val="00133329"/>
    <w:rsid w:val="00134928"/>
    <w:rsid w:val="00136352"/>
    <w:rsid w:val="00137110"/>
    <w:rsid w:val="00141D4C"/>
    <w:rsid w:val="001425F7"/>
    <w:rsid w:val="001432F0"/>
    <w:rsid w:val="0014513F"/>
    <w:rsid w:val="001454C4"/>
    <w:rsid w:val="00145C2C"/>
    <w:rsid w:val="00146366"/>
    <w:rsid w:val="00152B81"/>
    <w:rsid w:val="00154953"/>
    <w:rsid w:val="00154FFA"/>
    <w:rsid w:val="00155F7E"/>
    <w:rsid w:val="00156CA8"/>
    <w:rsid w:val="001576A4"/>
    <w:rsid w:val="00157BF9"/>
    <w:rsid w:val="00161024"/>
    <w:rsid w:val="0016173B"/>
    <w:rsid w:val="001617DC"/>
    <w:rsid w:val="00161E1E"/>
    <w:rsid w:val="001640CF"/>
    <w:rsid w:val="00164EE2"/>
    <w:rsid w:val="001670CD"/>
    <w:rsid w:val="001725C5"/>
    <w:rsid w:val="00173BA7"/>
    <w:rsid w:val="00174215"/>
    <w:rsid w:val="00174EC0"/>
    <w:rsid w:val="00176751"/>
    <w:rsid w:val="00176A06"/>
    <w:rsid w:val="00177593"/>
    <w:rsid w:val="0018104D"/>
    <w:rsid w:val="001811DE"/>
    <w:rsid w:val="0018246C"/>
    <w:rsid w:val="00182F71"/>
    <w:rsid w:val="00183749"/>
    <w:rsid w:val="001862B0"/>
    <w:rsid w:val="001868E0"/>
    <w:rsid w:val="0018797D"/>
    <w:rsid w:val="001879AE"/>
    <w:rsid w:val="001924E4"/>
    <w:rsid w:val="001931AE"/>
    <w:rsid w:val="00194C35"/>
    <w:rsid w:val="00194E5D"/>
    <w:rsid w:val="001950F9"/>
    <w:rsid w:val="0019604D"/>
    <w:rsid w:val="00196D03"/>
    <w:rsid w:val="001A286D"/>
    <w:rsid w:val="001A4C78"/>
    <w:rsid w:val="001A6E66"/>
    <w:rsid w:val="001B2C9B"/>
    <w:rsid w:val="001B3CB1"/>
    <w:rsid w:val="001B411F"/>
    <w:rsid w:val="001B4C59"/>
    <w:rsid w:val="001B50F5"/>
    <w:rsid w:val="001B53BA"/>
    <w:rsid w:val="001B5400"/>
    <w:rsid w:val="001B5843"/>
    <w:rsid w:val="001B5C33"/>
    <w:rsid w:val="001B7A7F"/>
    <w:rsid w:val="001C119F"/>
    <w:rsid w:val="001C24F3"/>
    <w:rsid w:val="001C7447"/>
    <w:rsid w:val="001D0C0C"/>
    <w:rsid w:val="001D1462"/>
    <w:rsid w:val="001D308C"/>
    <w:rsid w:val="001D51CE"/>
    <w:rsid w:val="001D53C5"/>
    <w:rsid w:val="001D5C07"/>
    <w:rsid w:val="001D6D79"/>
    <w:rsid w:val="001D7827"/>
    <w:rsid w:val="001D7ECC"/>
    <w:rsid w:val="001E135A"/>
    <w:rsid w:val="001E2543"/>
    <w:rsid w:val="001F0D5D"/>
    <w:rsid w:val="001F1584"/>
    <w:rsid w:val="001F1FFE"/>
    <w:rsid w:val="001F369A"/>
    <w:rsid w:val="001F5CDB"/>
    <w:rsid w:val="001F7FC2"/>
    <w:rsid w:val="002009F6"/>
    <w:rsid w:val="00201525"/>
    <w:rsid w:val="00201A4C"/>
    <w:rsid w:val="0020208A"/>
    <w:rsid w:val="00206B41"/>
    <w:rsid w:val="0020734F"/>
    <w:rsid w:val="0021098A"/>
    <w:rsid w:val="0021180A"/>
    <w:rsid w:val="0021265A"/>
    <w:rsid w:val="0021566E"/>
    <w:rsid w:val="00216655"/>
    <w:rsid w:val="00220A1A"/>
    <w:rsid w:val="00221937"/>
    <w:rsid w:val="00222A19"/>
    <w:rsid w:val="00224BFB"/>
    <w:rsid w:val="00224FBF"/>
    <w:rsid w:val="00226730"/>
    <w:rsid w:val="0022716C"/>
    <w:rsid w:val="0023003D"/>
    <w:rsid w:val="002314AE"/>
    <w:rsid w:val="002321F6"/>
    <w:rsid w:val="00232E85"/>
    <w:rsid w:val="00233706"/>
    <w:rsid w:val="002356AC"/>
    <w:rsid w:val="00240D7A"/>
    <w:rsid w:val="002437F6"/>
    <w:rsid w:val="00251AEA"/>
    <w:rsid w:val="00251C02"/>
    <w:rsid w:val="00253EC1"/>
    <w:rsid w:val="002546A1"/>
    <w:rsid w:val="0025647B"/>
    <w:rsid w:val="00256CF1"/>
    <w:rsid w:val="00257853"/>
    <w:rsid w:val="00260F51"/>
    <w:rsid w:val="00262652"/>
    <w:rsid w:val="00266015"/>
    <w:rsid w:val="002707F1"/>
    <w:rsid w:val="002716B8"/>
    <w:rsid w:val="00272AC7"/>
    <w:rsid w:val="00272D93"/>
    <w:rsid w:val="00273B62"/>
    <w:rsid w:val="00274624"/>
    <w:rsid w:val="002756C5"/>
    <w:rsid w:val="0027578D"/>
    <w:rsid w:val="00275BE8"/>
    <w:rsid w:val="002765E1"/>
    <w:rsid w:val="00276D09"/>
    <w:rsid w:val="00277248"/>
    <w:rsid w:val="00281126"/>
    <w:rsid w:val="0028265C"/>
    <w:rsid w:val="00283799"/>
    <w:rsid w:val="002839AE"/>
    <w:rsid w:val="00283AE6"/>
    <w:rsid w:val="00283D2F"/>
    <w:rsid w:val="00283D48"/>
    <w:rsid w:val="002855FC"/>
    <w:rsid w:val="00285BC7"/>
    <w:rsid w:val="0028740D"/>
    <w:rsid w:val="00291352"/>
    <w:rsid w:val="0029381F"/>
    <w:rsid w:val="002938AB"/>
    <w:rsid w:val="00296616"/>
    <w:rsid w:val="002974AB"/>
    <w:rsid w:val="002976E4"/>
    <w:rsid w:val="002A131F"/>
    <w:rsid w:val="002A13AD"/>
    <w:rsid w:val="002A1DC6"/>
    <w:rsid w:val="002A1FAD"/>
    <w:rsid w:val="002A39D8"/>
    <w:rsid w:val="002A5DA5"/>
    <w:rsid w:val="002B00D8"/>
    <w:rsid w:val="002B21BF"/>
    <w:rsid w:val="002B2262"/>
    <w:rsid w:val="002B367C"/>
    <w:rsid w:val="002B3B7C"/>
    <w:rsid w:val="002B3C36"/>
    <w:rsid w:val="002B4AA4"/>
    <w:rsid w:val="002B543A"/>
    <w:rsid w:val="002B6044"/>
    <w:rsid w:val="002C2414"/>
    <w:rsid w:val="002C2B65"/>
    <w:rsid w:val="002C4C1E"/>
    <w:rsid w:val="002C73D9"/>
    <w:rsid w:val="002C7650"/>
    <w:rsid w:val="002D1389"/>
    <w:rsid w:val="002D2ABB"/>
    <w:rsid w:val="002D33F2"/>
    <w:rsid w:val="002D4414"/>
    <w:rsid w:val="002D4E5D"/>
    <w:rsid w:val="002D5B80"/>
    <w:rsid w:val="002D73B7"/>
    <w:rsid w:val="002D76EA"/>
    <w:rsid w:val="002E0B69"/>
    <w:rsid w:val="002E116F"/>
    <w:rsid w:val="002E1296"/>
    <w:rsid w:val="002E1DA7"/>
    <w:rsid w:val="002E3BFD"/>
    <w:rsid w:val="002E6106"/>
    <w:rsid w:val="002E6DE1"/>
    <w:rsid w:val="002E6E32"/>
    <w:rsid w:val="002E7FAC"/>
    <w:rsid w:val="002F12AF"/>
    <w:rsid w:val="002F2B07"/>
    <w:rsid w:val="002F2DD7"/>
    <w:rsid w:val="002F4078"/>
    <w:rsid w:val="002F45CB"/>
    <w:rsid w:val="002F6CBD"/>
    <w:rsid w:val="002F708C"/>
    <w:rsid w:val="00300150"/>
    <w:rsid w:val="00301FB8"/>
    <w:rsid w:val="00302A24"/>
    <w:rsid w:val="00303067"/>
    <w:rsid w:val="00305AAD"/>
    <w:rsid w:val="00306980"/>
    <w:rsid w:val="00306CA6"/>
    <w:rsid w:val="00310FED"/>
    <w:rsid w:val="003115F0"/>
    <w:rsid w:val="00311CD7"/>
    <w:rsid w:val="00320468"/>
    <w:rsid w:val="00320F13"/>
    <w:rsid w:val="00321B85"/>
    <w:rsid w:val="00323498"/>
    <w:rsid w:val="00325D64"/>
    <w:rsid w:val="003276B2"/>
    <w:rsid w:val="00331FE9"/>
    <w:rsid w:val="003414A5"/>
    <w:rsid w:val="00342D30"/>
    <w:rsid w:val="00343AD6"/>
    <w:rsid w:val="00347EA5"/>
    <w:rsid w:val="00352B0A"/>
    <w:rsid w:val="003537DB"/>
    <w:rsid w:val="00353F6F"/>
    <w:rsid w:val="00354B77"/>
    <w:rsid w:val="00354CC8"/>
    <w:rsid w:val="0035519B"/>
    <w:rsid w:val="0035565A"/>
    <w:rsid w:val="00356EC9"/>
    <w:rsid w:val="00357174"/>
    <w:rsid w:val="00360AF6"/>
    <w:rsid w:val="0036288E"/>
    <w:rsid w:val="00363A88"/>
    <w:rsid w:val="00364149"/>
    <w:rsid w:val="0036450B"/>
    <w:rsid w:val="00366D73"/>
    <w:rsid w:val="00366E68"/>
    <w:rsid w:val="003677CE"/>
    <w:rsid w:val="00371B9A"/>
    <w:rsid w:val="00372B49"/>
    <w:rsid w:val="0037318F"/>
    <w:rsid w:val="003733F1"/>
    <w:rsid w:val="003756C0"/>
    <w:rsid w:val="00377477"/>
    <w:rsid w:val="0038009B"/>
    <w:rsid w:val="003800E3"/>
    <w:rsid w:val="00380388"/>
    <w:rsid w:val="00380778"/>
    <w:rsid w:val="003831B7"/>
    <w:rsid w:val="00383DDE"/>
    <w:rsid w:val="00384725"/>
    <w:rsid w:val="0038581D"/>
    <w:rsid w:val="00386295"/>
    <w:rsid w:val="00387766"/>
    <w:rsid w:val="00390732"/>
    <w:rsid w:val="003908F3"/>
    <w:rsid w:val="00390C2C"/>
    <w:rsid w:val="0039204E"/>
    <w:rsid w:val="003942DE"/>
    <w:rsid w:val="00395707"/>
    <w:rsid w:val="00395B97"/>
    <w:rsid w:val="003A0129"/>
    <w:rsid w:val="003A0435"/>
    <w:rsid w:val="003A0701"/>
    <w:rsid w:val="003A0A6A"/>
    <w:rsid w:val="003A189D"/>
    <w:rsid w:val="003A1F18"/>
    <w:rsid w:val="003A42C1"/>
    <w:rsid w:val="003A59F4"/>
    <w:rsid w:val="003A5B5E"/>
    <w:rsid w:val="003B22A0"/>
    <w:rsid w:val="003B2908"/>
    <w:rsid w:val="003B520B"/>
    <w:rsid w:val="003B7F43"/>
    <w:rsid w:val="003C0511"/>
    <w:rsid w:val="003C1E22"/>
    <w:rsid w:val="003C3A8D"/>
    <w:rsid w:val="003C4342"/>
    <w:rsid w:val="003D1260"/>
    <w:rsid w:val="003D139E"/>
    <w:rsid w:val="003D1AD2"/>
    <w:rsid w:val="003D1BE7"/>
    <w:rsid w:val="003D21C9"/>
    <w:rsid w:val="003D2AEF"/>
    <w:rsid w:val="003D3B86"/>
    <w:rsid w:val="003D46B1"/>
    <w:rsid w:val="003D4A98"/>
    <w:rsid w:val="003D4CB4"/>
    <w:rsid w:val="003D5941"/>
    <w:rsid w:val="003D59ED"/>
    <w:rsid w:val="003E0B5B"/>
    <w:rsid w:val="003E1035"/>
    <w:rsid w:val="003E1E0B"/>
    <w:rsid w:val="003E2D4D"/>
    <w:rsid w:val="003F09FC"/>
    <w:rsid w:val="003F123A"/>
    <w:rsid w:val="003F1F5A"/>
    <w:rsid w:val="003F2233"/>
    <w:rsid w:val="003F2589"/>
    <w:rsid w:val="003F2C8F"/>
    <w:rsid w:val="003F2D42"/>
    <w:rsid w:val="003F37EA"/>
    <w:rsid w:val="003F384D"/>
    <w:rsid w:val="003F5070"/>
    <w:rsid w:val="003F56D6"/>
    <w:rsid w:val="003F70F8"/>
    <w:rsid w:val="003F78C2"/>
    <w:rsid w:val="004008C6"/>
    <w:rsid w:val="004035EA"/>
    <w:rsid w:val="00405520"/>
    <w:rsid w:val="00405521"/>
    <w:rsid w:val="00410432"/>
    <w:rsid w:val="004116C7"/>
    <w:rsid w:val="004119B8"/>
    <w:rsid w:val="00412E8C"/>
    <w:rsid w:val="004165D0"/>
    <w:rsid w:val="00416C45"/>
    <w:rsid w:val="00422EB4"/>
    <w:rsid w:val="004253A5"/>
    <w:rsid w:val="00426032"/>
    <w:rsid w:val="00427422"/>
    <w:rsid w:val="00430D30"/>
    <w:rsid w:val="004315A4"/>
    <w:rsid w:val="00432548"/>
    <w:rsid w:val="00433D8D"/>
    <w:rsid w:val="00434A11"/>
    <w:rsid w:val="00435FEC"/>
    <w:rsid w:val="00436CC0"/>
    <w:rsid w:val="00437E05"/>
    <w:rsid w:val="004401BB"/>
    <w:rsid w:val="0044481E"/>
    <w:rsid w:val="00444F18"/>
    <w:rsid w:val="00446E20"/>
    <w:rsid w:val="00446F27"/>
    <w:rsid w:val="00450771"/>
    <w:rsid w:val="004524B8"/>
    <w:rsid w:val="00454433"/>
    <w:rsid w:val="00454A6C"/>
    <w:rsid w:val="00454BAA"/>
    <w:rsid w:val="00454E72"/>
    <w:rsid w:val="004577BD"/>
    <w:rsid w:val="004579D0"/>
    <w:rsid w:val="004603A1"/>
    <w:rsid w:val="00460EDF"/>
    <w:rsid w:val="00461C33"/>
    <w:rsid w:val="00461D72"/>
    <w:rsid w:val="00462D80"/>
    <w:rsid w:val="004634E0"/>
    <w:rsid w:val="00463756"/>
    <w:rsid w:val="00466513"/>
    <w:rsid w:val="00471ADC"/>
    <w:rsid w:val="00472162"/>
    <w:rsid w:val="00472723"/>
    <w:rsid w:val="00474979"/>
    <w:rsid w:val="004751B5"/>
    <w:rsid w:val="0047551C"/>
    <w:rsid w:val="00476C7F"/>
    <w:rsid w:val="004770DC"/>
    <w:rsid w:val="00481997"/>
    <w:rsid w:val="00482AF6"/>
    <w:rsid w:val="00482F39"/>
    <w:rsid w:val="004830D2"/>
    <w:rsid w:val="0048443B"/>
    <w:rsid w:val="00484470"/>
    <w:rsid w:val="00485154"/>
    <w:rsid w:val="0048602A"/>
    <w:rsid w:val="0048618B"/>
    <w:rsid w:val="0048625E"/>
    <w:rsid w:val="004868AF"/>
    <w:rsid w:val="00487086"/>
    <w:rsid w:val="00487CA0"/>
    <w:rsid w:val="004907C6"/>
    <w:rsid w:val="004912A3"/>
    <w:rsid w:val="004921BC"/>
    <w:rsid w:val="00492560"/>
    <w:rsid w:val="004941A0"/>
    <w:rsid w:val="004A028E"/>
    <w:rsid w:val="004A0894"/>
    <w:rsid w:val="004A1785"/>
    <w:rsid w:val="004A207E"/>
    <w:rsid w:val="004A3D62"/>
    <w:rsid w:val="004B1825"/>
    <w:rsid w:val="004B18D8"/>
    <w:rsid w:val="004B1C70"/>
    <w:rsid w:val="004B3D61"/>
    <w:rsid w:val="004B3FC9"/>
    <w:rsid w:val="004B5DD6"/>
    <w:rsid w:val="004B604E"/>
    <w:rsid w:val="004C0232"/>
    <w:rsid w:val="004C0B40"/>
    <w:rsid w:val="004C1E04"/>
    <w:rsid w:val="004C3379"/>
    <w:rsid w:val="004C63F3"/>
    <w:rsid w:val="004C7447"/>
    <w:rsid w:val="004D2571"/>
    <w:rsid w:val="004D2ED3"/>
    <w:rsid w:val="004D3305"/>
    <w:rsid w:val="004D5DF4"/>
    <w:rsid w:val="004D7541"/>
    <w:rsid w:val="004D7C2F"/>
    <w:rsid w:val="004E1EAD"/>
    <w:rsid w:val="004E2089"/>
    <w:rsid w:val="004E24D4"/>
    <w:rsid w:val="004E2B9B"/>
    <w:rsid w:val="004E2F6F"/>
    <w:rsid w:val="004E3857"/>
    <w:rsid w:val="004E607B"/>
    <w:rsid w:val="004E7CC7"/>
    <w:rsid w:val="004F4A6A"/>
    <w:rsid w:val="004F53CA"/>
    <w:rsid w:val="004F6A19"/>
    <w:rsid w:val="005002D0"/>
    <w:rsid w:val="00500F3E"/>
    <w:rsid w:val="00502F5B"/>
    <w:rsid w:val="00504699"/>
    <w:rsid w:val="00506CD3"/>
    <w:rsid w:val="00507B1B"/>
    <w:rsid w:val="00511668"/>
    <w:rsid w:val="005125B5"/>
    <w:rsid w:val="005133B9"/>
    <w:rsid w:val="0052185F"/>
    <w:rsid w:val="00521B04"/>
    <w:rsid w:val="00521B1F"/>
    <w:rsid w:val="005222B0"/>
    <w:rsid w:val="005232C3"/>
    <w:rsid w:val="005245B1"/>
    <w:rsid w:val="005268AF"/>
    <w:rsid w:val="005270D0"/>
    <w:rsid w:val="00527DBB"/>
    <w:rsid w:val="00532F94"/>
    <w:rsid w:val="0053311C"/>
    <w:rsid w:val="00533CF1"/>
    <w:rsid w:val="00534314"/>
    <w:rsid w:val="005349E8"/>
    <w:rsid w:val="00535533"/>
    <w:rsid w:val="00537E19"/>
    <w:rsid w:val="00540931"/>
    <w:rsid w:val="00540A5A"/>
    <w:rsid w:val="00542547"/>
    <w:rsid w:val="00543B63"/>
    <w:rsid w:val="005441E1"/>
    <w:rsid w:val="00544947"/>
    <w:rsid w:val="00544CF3"/>
    <w:rsid w:val="00547035"/>
    <w:rsid w:val="00547103"/>
    <w:rsid w:val="005503BB"/>
    <w:rsid w:val="00551F61"/>
    <w:rsid w:val="00552183"/>
    <w:rsid w:val="00557DCA"/>
    <w:rsid w:val="00560C7B"/>
    <w:rsid w:val="0056157E"/>
    <w:rsid w:val="00561688"/>
    <w:rsid w:val="00564928"/>
    <w:rsid w:val="00564D9F"/>
    <w:rsid w:val="005651E6"/>
    <w:rsid w:val="00567859"/>
    <w:rsid w:val="00572AF2"/>
    <w:rsid w:val="005731A1"/>
    <w:rsid w:val="005739CD"/>
    <w:rsid w:val="00573AEF"/>
    <w:rsid w:val="005740CC"/>
    <w:rsid w:val="00574221"/>
    <w:rsid w:val="00574BA8"/>
    <w:rsid w:val="0057549A"/>
    <w:rsid w:val="00575B6F"/>
    <w:rsid w:val="005815DF"/>
    <w:rsid w:val="00581C5F"/>
    <w:rsid w:val="00582D04"/>
    <w:rsid w:val="00583E60"/>
    <w:rsid w:val="005841A7"/>
    <w:rsid w:val="0058584A"/>
    <w:rsid w:val="00590780"/>
    <w:rsid w:val="00591D03"/>
    <w:rsid w:val="005A072D"/>
    <w:rsid w:val="005A0ECD"/>
    <w:rsid w:val="005A23A8"/>
    <w:rsid w:val="005A2A0D"/>
    <w:rsid w:val="005A2FC3"/>
    <w:rsid w:val="005A4062"/>
    <w:rsid w:val="005A466E"/>
    <w:rsid w:val="005A534E"/>
    <w:rsid w:val="005A561F"/>
    <w:rsid w:val="005A5908"/>
    <w:rsid w:val="005A6923"/>
    <w:rsid w:val="005A6986"/>
    <w:rsid w:val="005B561E"/>
    <w:rsid w:val="005B7A4C"/>
    <w:rsid w:val="005C0A4A"/>
    <w:rsid w:val="005C323F"/>
    <w:rsid w:val="005C5073"/>
    <w:rsid w:val="005D0172"/>
    <w:rsid w:val="005D0F9D"/>
    <w:rsid w:val="005D10BC"/>
    <w:rsid w:val="005D2209"/>
    <w:rsid w:val="005D2280"/>
    <w:rsid w:val="005D5A82"/>
    <w:rsid w:val="005D5B97"/>
    <w:rsid w:val="005D7668"/>
    <w:rsid w:val="005E1894"/>
    <w:rsid w:val="005E1D5C"/>
    <w:rsid w:val="005E373B"/>
    <w:rsid w:val="005E403C"/>
    <w:rsid w:val="005E4D4D"/>
    <w:rsid w:val="005E5ED9"/>
    <w:rsid w:val="005E7E2F"/>
    <w:rsid w:val="005F1550"/>
    <w:rsid w:val="005F23B6"/>
    <w:rsid w:val="005F28C4"/>
    <w:rsid w:val="005F3657"/>
    <w:rsid w:val="005F394D"/>
    <w:rsid w:val="005F3BEF"/>
    <w:rsid w:val="005F53CD"/>
    <w:rsid w:val="006001D0"/>
    <w:rsid w:val="00602421"/>
    <w:rsid w:val="00602BC2"/>
    <w:rsid w:val="00610225"/>
    <w:rsid w:val="00610827"/>
    <w:rsid w:val="00611FB2"/>
    <w:rsid w:val="00612CE4"/>
    <w:rsid w:val="006137BC"/>
    <w:rsid w:val="00613D49"/>
    <w:rsid w:val="00613DCE"/>
    <w:rsid w:val="00613EF3"/>
    <w:rsid w:val="006162CB"/>
    <w:rsid w:val="0061671C"/>
    <w:rsid w:val="00617024"/>
    <w:rsid w:val="00617D09"/>
    <w:rsid w:val="006206B3"/>
    <w:rsid w:val="006212A9"/>
    <w:rsid w:val="00621688"/>
    <w:rsid w:val="00622020"/>
    <w:rsid w:val="00623F94"/>
    <w:rsid w:val="00625750"/>
    <w:rsid w:val="00626265"/>
    <w:rsid w:val="006272AB"/>
    <w:rsid w:val="00627406"/>
    <w:rsid w:val="00627996"/>
    <w:rsid w:val="00627EB5"/>
    <w:rsid w:val="00631AD4"/>
    <w:rsid w:val="006324B2"/>
    <w:rsid w:val="00632ACA"/>
    <w:rsid w:val="00634204"/>
    <w:rsid w:val="00635FC5"/>
    <w:rsid w:val="006367E6"/>
    <w:rsid w:val="00636C8E"/>
    <w:rsid w:val="00636D91"/>
    <w:rsid w:val="00636DD7"/>
    <w:rsid w:val="006376FB"/>
    <w:rsid w:val="00640D78"/>
    <w:rsid w:val="006420BD"/>
    <w:rsid w:val="00645AEF"/>
    <w:rsid w:val="00647546"/>
    <w:rsid w:val="006479DC"/>
    <w:rsid w:val="00650932"/>
    <w:rsid w:val="006512F6"/>
    <w:rsid w:val="00651ADA"/>
    <w:rsid w:val="0065265E"/>
    <w:rsid w:val="00653540"/>
    <w:rsid w:val="006535FD"/>
    <w:rsid w:val="00654046"/>
    <w:rsid w:val="006544B0"/>
    <w:rsid w:val="00654A35"/>
    <w:rsid w:val="006570BD"/>
    <w:rsid w:val="006613DA"/>
    <w:rsid w:val="00663475"/>
    <w:rsid w:val="00666499"/>
    <w:rsid w:val="006701C2"/>
    <w:rsid w:val="006716B8"/>
    <w:rsid w:val="00671A6F"/>
    <w:rsid w:val="00673400"/>
    <w:rsid w:val="006742A3"/>
    <w:rsid w:val="00677372"/>
    <w:rsid w:val="00682827"/>
    <w:rsid w:val="00682BB3"/>
    <w:rsid w:val="00684E14"/>
    <w:rsid w:val="00685CE3"/>
    <w:rsid w:val="006870A1"/>
    <w:rsid w:val="006870DE"/>
    <w:rsid w:val="00687634"/>
    <w:rsid w:val="00687B26"/>
    <w:rsid w:val="006929A3"/>
    <w:rsid w:val="00692CAF"/>
    <w:rsid w:val="00696B32"/>
    <w:rsid w:val="00696C46"/>
    <w:rsid w:val="00697A19"/>
    <w:rsid w:val="00697E67"/>
    <w:rsid w:val="006A09D7"/>
    <w:rsid w:val="006A1C2D"/>
    <w:rsid w:val="006A1CA8"/>
    <w:rsid w:val="006A400C"/>
    <w:rsid w:val="006B0459"/>
    <w:rsid w:val="006B106A"/>
    <w:rsid w:val="006B1105"/>
    <w:rsid w:val="006B20D3"/>
    <w:rsid w:val="006B43DD"/>
    <w:rsid w:val="006B50C6"/>
    <w:rsid w:val="006B722E"/>
    <w:rsid w:val="006B7D17"/>
    <w:rsid w:val="006C0B61"/>
    <w:rsid w:val="006C0D49"/>
    <w:rsid w:val="006C10AA"/>
    <w:rsid w:val="006C2A65"/>
    <w:rsid w:val="006C4925"/>
    <w:rsid w:val="006C68F3"/>
    <w:rsid w:val="006C75C4"/>
    <w:rsid w:val="006C7FBE"/>
    <w:rsid w:val="006D4717"/>
    <w:rsid w:val="006D51EE"/>
    <w:rsid w:val="006D5EBD"/>
    <w:rsid w:val="006D636B"/>
    <w:rsid w:val="006D641C"/>
    <w:rsid w:val="006D7024"/>
    <w:rsid w:val="006D70D2"/>
    <w:rsid w:val="006D78CE"/>
    <w:rsid w:val="006E1EBD"/>
    <w:rsid w:val="006E43EE"/>
    <w:rsid w:val="006E6CEB"/>
    <w:rsid w:val="006E7F05"/>
    <w:rsid w:val="006F0954"/>
    <w:rsid w:val="006F0CE3"/>
    <w:rsid w:val="006F19FF"/>
    <w:rsid w:val="006F3A61"/>
    <w:rsid w:val="006F6F24"/>
    <w:rsid w:val="006F6F6C"/>
    <w:rsid w:val="00700A98"/>
    <w:rsid w:val="007048FF"/>
    <w:rsid w:val="0071353C"/>
    <w:rsid w:val="00714763"/>
    <w:rsid w:val="0071527D"/>
    <w:rsid w:val="007154F6"/>
    <w:rsid w:val="00715896"/>
    <w:rsid w:val="00716D60"/>
    <w:rsid w:val="00716FF1"/>
    <w:rsid w:val="0072090E"/>
    <w:rsid w:val="00721098"/>
    <w:rsid w:val="00721F6A"/>
    <w:rsid w:val="00722763"/>
    <w:rsid w:val="00723E03"/>
    <w:rsid w:val="00726256"/>
    <w:rsid w:val="00727EDA"/>
    <w:rsid w:val="0073328A"/>
    <w:rsid w:val="007343EA"/>
    <w:rsid w:val="007370AC"/>
    <w:rsid w:val="0074075A"/>
    <w:rsid w:val="007430C2"/>
    <w:rsid w:val="00745314"/>
    <w:rsid w:val="00747700"/>
    <w:rsid w:val="00747945"/>
    <w:rsid w:val="00747BE2"/>
    <w:rsid w:val="007519E4"/>
    <w:rsid w:val="007520A8"/>
    <w:rsid w:val="00754B1F"/>
    <w:rsid w:val="0075595E"/>
    <w:rsid w:val="00755F1E"/>
    <w:rsid w:val="00756097"/>
    <w:rsid w:val="0075621D"/>
    <w:rsid w:val="00757602"/>
    <w:rsid w:val="00761099"/>
    <w:rsid w:val="00763174"/>
    <w:rsid w:val="007633C3"/>
    <w:rsid w:val="00763936"/>
    <w:rsid w:val="00763A45"/>
    <w:rsid w:val="00765175"/>
    <w:rsid w:val="00767977"/>
    <w:rsid w:val="00771A79"/>
    <w:rsid w:val="00774559"/>
    <w:rsid w:val="00775314"/>
    <w:rsid w:val="00777247"/>
    <w:rsid w:val="00781AA6"/>
    <w:rsid w:val="00785D36"/>
    <w:rsid w:val="007860D8"/>
    <w:rsid w:val="007874FE"/>
    <w:rsid w:val="007920FB"/>
    <w:rsid w:val="0079411F"/>
    <w:rsid w:val="007949C4"/>
    <w:rsid w:val="007959DA"/>
    <w:rsid w:val="00796DA0"/>
    <w:rsid w:val="00797034"/>
    <w:rsid w:val="0079797E"/>
    <w:rsid w:val="007A00BD"/>
    <w:rsid w:val="007A07B7"/>
    <w:rsid w:val="007A1DC3"/>
    <w:rsid w:val="007A3360"/>
    <w:rsid w:val="007A4A52"/>
    <w:rsid w:val="007A52AF"/>
    <w:rsid w:val="007A6E47"/>
    <w:rsid w:val="007A7A0E"/>
    <w:rsid w:val="007B1707"/>
    <w:rsid w:val="007B19A7"/>
    <w:rsid w:val="007B2311"/>
    <w:rsid w:val="007B2988"/>
    <w:rsid w:val="007B4ADB"/>
    <w:rsid w:val="007B5EBF"/>
    <w:rsid w:val="007B6A39"/>
    <w:rsid w:val="007B6B95"/>
    <w:rsid w:val="007B79C0"/>
    <w:rsid w:val="007B7DF6"/>
    <w:rsid w:val="007C0819"/>
    <w:rsid w:val="007C1A50"/>
    <w:rsid w:val="007C21F8"/>
    <w:rsid w:val="007C36CD"/>
    <w:rsid w:val="007C3EA3"/>
    <w:rsid w:val="007C3FB1"/>
    <w:rsid w:val="007C5909"/>
    <w:rsid w:val="007C5C06"/>
    <w:rsid w:val="007D2B6D"/>
    <w:rsid w:val="007D380F"/>
    <w:rsid w:val="007D4906"/>
    <w:rsid w:val="007D7395"/>
    <w:rsid w:val="007D75C8"/>
    <w:rsid w:val="007D7B8A"/>
    <w:rsid w:val="007D7F72"/>
    <w:rsid w:val="007E0FA9"/>
    <w:rsid w:val="007E1C86"/>
    <w:rsid w:val="007E3A47"/>
    <w:rsid w:val="007E4C0B"/>
    <w:rsid w:val="007E59F7"/>
    <w:rsid w:val="007F2CFF"/>
    <w:rsid w:val="007F7CA1"/>
    <w:rsid w:val="008000E4"/>
    <w:rsid w:val="00805729"/>
    <w:rsid w:val="00805D34"/>
    <w:rsid w:val="008061B0"/>
    <w:rsid w:val="00806A9B"/>
    <w:rsid w:val="0081280E"/>
    <w:rsid w:val="00815383"/>
    <w:rsid w:val="00817ACE"/>
    <w:rsid w:val="00817F2E"/>
    <w:rsid w:val="008200F8"/>
    <w:rsid w:val="008215F0"/>
    <w:rsid w:val="00822AFD"/>
    <w:rsid w:val="00822D7E"/>
    <w:rsid w:val="00823485"/>
    <w:rsid w:val="00824525"/>
    <w:rsid w:val="008247A9"/>
    <w:rsid w:val="00825DC0"/>
    <w:rsid w:val="00830C0D"/>
    <w:rsid w:val="00831471"/>
    <w:rsid w:val="00833675"/>
    <w:rsid w:val="00834B8D"/>
    <w:rsid w:val="008357D1"/>
    <w:rsid w:val="00835D9C"/>
    <w:rsid w:val="0084103B"/>
    <w:rsid w:val="008432CD"/>
    <w:rsid w:val="00844B3F"/>
    <w:rsid w:val="00844BC0"/>
    <w:rsid w:val="00844D95"/>
    <w:rsid w:val="00845B5D"/>
    <w:rsid w:val="00845CB5"/>
    <w:rsid w:val="008467CC"/>
    <w:rsid w:val="00846E85"/>
    <w:rsid w:val="0085026A"/>
    <w:rsid w:val="008505B7"/>
    <w:rsid w:val="008506B4"/>
    <w:rsid w:val="00852B41"/>
    <w:rsid w:val="008547FA"/>
    <w:rsid w:val="00855074"/>
    <w:rsid w:val="00856D22"/>
    <w:rsid w:val="00857381"/>
    <w:rsid w:val="0086050E"/>
    <w:rsid w:val="008627B8"/>
    <w:rsid w:val="00863B2B"/>
    <w:rsid w:val="008662D9"/>
    <w:rsid w:val="00866D92"/>
    <w:rsid w:val="008720EB"/>
    <w:rsid w:val="008733C9"/>
    <w:rsid w:val="008741BD"/>
    <w:rsid w:val="00874FE6"/>
    <w:rsid w:val="00875B33"/>
    <w:rsid w:val="00875BE2"/>
    <w:rsid w:val="00877EB4"/>
    <w:rsid w:val="0088041C"/>
    <w:rsid w:val="008810D7"/>
    <w:rsid w:val="008816BA"/>
    <w:rsid w:val="00883B51"/>
    <w:rsid w:val="0088401E"/>
    <w:rsid w:val="00890438"/>
    <w:rsid w:val="00890441"/>
    <w:rsid w:val="00890B6F"/>
    <w:rsid w:val="00891BCD"/>
    <w:rsid w:val="00893FB1"/>
    <w:rsid w:val="00896DB3"/>
    <w:rsid w:val="00897530"/>
    <w:rsid w:val="00897B52"/>
    <w:rsid w:val="008A2848"/>
    <w:rsid w:val="008A52A9"/>
    <w:rsid w:val="008B00E0"/>
    <w:rsid w:val="008B1F36"/>
    <w:rsid w:val="008B412B"/>
    <w:rsid w:val="008B74B2"/>
    <w:rsid w:val="008C0815"/>
    <w:rsid w:val="008C0E92"/>
    <w:rsid w:val="008C2E94"/>
    <w:rsid w:val="008C3E66"/>
    <w:rsid w:val="008C4476"/>
    <w:rsid w:val="008C6E4B"/>
    <w:rsid w:val="008D12F0"/>
    <w:rsid w:val="008D29D4"/>
    <w:rsid w:val="008D46AC"/>
    <w:rsid w:val="008D7A3F"/>
    <w:rsid w:val="008E1652"/>
    <w:rsid w:val="008E2E20"/>
    <w:rsid w:val="008E3BB4"/>
    <w:rsid w:val="008E43EC"/>
    <w:rsid w:val="008E44A3"/>
    <w:rsid w:val="008E5296"/>
    <w:rsid w:val="008E55F5"/>
    <w:rsid w:val="008E56A6"/>
    <w:rsid w:val="008E6F43"/>
    <w:rsid w:val="008F1034"/>
    <w:rsid w:val="008F1AB7"/>
    <w:rsid w:val="008F1B9F"/>
    <w:rsid w:val="008F1CE9"/>
    <w:rsid w:val="008F1F65"/>
    <w:rsid w:val="008F4A8B"/>
    <w:rsid w:val="008F5E98"/>
    <w:rsid w:val="00901231"/>
    <w:rsid w:val="0090372D"/>
    <w:rsid w:val="00905CC9"/>
    <w:rsid w:val="00906B1E"/>
    <w:rsid w:val="00910BFE"/>
    <w:rsid w:val="00913726"/>
    <w:rsid w:val="0091431C"/>
    <w:rsid w:val="00914894"/>
    <w:rsid w:val="00915469"/>
    <w:rsid w:val="00916D95"/>
    <w:rsid w:val="0092088A"/>
    <w:rsid w:val="009210F2"/>
    <w:rsid w:val="009211A3"/>
    <w:rsid w:val="00921CEA"/>
    <w:rsid w:val="00921DDE"/>
    <w:rsid w:val="00922EEE"/>
    <w:rsid w:val="0092369A"/>
    <w:rsid w:val="009241DA"/>
    <w:rsid w:val="0092519A"/>
    <w:rsid w:val="0092617D"/>
    <w:rsid w:val="00927DB7"/>
    <w:rsid w:val="0093308D"/>
    <w:rsid w:val="00933352"/>
    <w:rsid w:val="00934B45"/>
    <w:rsid w:val="00937BAE"/>
    <w:rsid w:val="009411F5"/>
    <w:rsid w:val="00941523"/>
    <w:rsid w:val="00941BF4"/>
    <w:rsid w:val="009444ED"/>
    <w:rsid w:val="00947E9F"/>
    <w:rsid w:val="0095172D"/>
    <w:rsid w:val="00951FAC"/>
    <w:rsid w:val="00954C5F"/>
    <w:rsid w:val="0095648E"/>
    <w:rsid w:val="00957FF0"/>
    <w:rsid w:val="00960ED2"/>
    <w:rsid w:val="0096103D"/>
    <w:rsid w:val="009611F0"/>
    <w:rsid w:val="00961686"/>
    <w:rsid w:val="009616C0"/>
    <w:rsid w:val="00963C7B"/>
    <w:rsid w:val="00964AC9"/>
    <w:rsid w:val="009652CD"/>
    <w:rsid w:val="00970169"/>
    <w:rsid w:val="009707CE"/>
    <w:rsid w:val="00975907"/>
    <w:rsid w:val="009821C8"/>
    <w:rsid w:val="0098440D"/>
    <w:rsid w:val="00984E5F"/>
    <w:rsid w:val="00986082"/>
    <w:rsid w:val="00987A0B"/>
    <w:rsid w:val="009905DC"/>
    <w:rsid w:val="00990766"/>
    <w:rsid w:val="009918AB"/>
    <w:rsid w:val="009926C7"/>
    <w:rsid w:val="00992BA5"/>
    <w:rsid w:val="00994352"/>
    <w:rsid w:val="0099575F"/>
    <w:rsid w:val="009A0A1D"/>
    <w:rsid w:val="009A5F8F"/>
    <w:rsid w:val="009A6E62"/>
    <w:rsid w:val="009B14D3"/>
    <w:rsid w:val="009B34F1"/>
    <w:rsid w:val="009B4EFA"/>
    <w:rsid w:val="009B569A"/>
    <w:rsid w:val="009B5DC0"/>
    <w:rsid w:val="009C056C"/>
    <w:rsid w:val="009C1887"/>
    <w:rsid w:val="009C2918"/>
    <w:rsid w:val="009C43F9"/>
    <w:rsid w:val="009C77F0"/>
    <w:rsid w:val="009D0B82"/>
    <w:rsid w:val="009D324E"/>
    <w:rsid w:val="009D35E1"/>
    <w:rsid w:val="009D434E"/>
    <w:rsid w:val="009D4C55"/>
    <w:rsid w:val="009D5D0A"/>
    <w:rsid w:val="009E0A01"/>
    <w:rsid w:val="009E4BDC"/>
    <w:rsid w:val="009E53EA"/>
    <w:rsid w:val="009F12D1"/>
    <w:rsid w:val="009F4587"/>
    <w:rsid w:val="009F5972"/>
    <w:rsid w:val="00A00244"/>
    <w:rsid w:val="00A01160"/>
    <w:rsid w:val="00A06873"/>
    <w:rsid w:val="00A073E6"/>
    <w:rsid w:val="00A111CB"/>
    <w:rsid w:val="00A115E5"/>
    <w:rsid w:val="00A12717"/>
    <w:rsid w:val="00A13071"/>
    <w:rsid w:val="00A1399E"/>
    <w:rsid w:val="00A13EE8"/>
    <w:rsid w:val="00A147FF"/>
    <w:rsid w:val="00A15065"/>
    <w:rsid w:val="00A162CE"/>
    <w:rsid w:val="00A17916"/>
    <w:rsid w:val="00A17E60"/>
    <w:rsid w:val="00A20354"/>
    <w:rsid w:val="00A2106C"/>
    <w:rsid w:val="00A2154C"/>
    <w:rsid w:val="00A27B32"/>
    <w:rsid w:val="00A30401"/>
    <w:rsid w:val="00A32113"/>
    <w:rsid w:val="00A32601"/>
    <w:rsid w:val="00A32E78"/>
    <w:rsid w:val="00A33AA1"/>
    <w:rsid w:val="00A33E42"/>
    <w:rsid w:val="00A34F11"/>
    <w:rsid w:val="00A372F4"/>
    <w:rsid w:val="00A37BC0"/>
    <w:rsid w:val="00A41028"/>
    <w:rsid w:val="00A41B58"/>
    <w:rsid w:val="00A429F3"/>
    <w:rsid w:val="00A42D2B"/>
    <w:rsid w:val="00A44447"/>
    <w:rsid w:val="00A44D38"/>
    <w:rsid w:val="00A45260"/>
    <w:rsid w:val="00A46E67"/>
    <w:rsid w:val="00A51B68"/>
    <w:rsid w:val="00A52040"/>
    <w:rsid w:val="00A52BB1"/>
    <w:rsid w:val="00A53A95"/>
    <w:rsid w:val="00A5504E"/>
    <w:rsid w:val="00A55E1F"/>
    <w:rsid w:val="00A567BF"/>
    <w:rsid w:val="00A57ACF"/>
    <w:rsid w:val="00A57BC3"/>
    <w:rsid w:val="00A60D5A"/>
    <w:rsid w:val="00A614FA"/>
    <w:rsid w:val="00A623F5"/>
    <w:rsid w:val="00A6241E"/>
    <w:rsid w:val="00A64479"/>
    <w:rsid w:val="00A64674"/>
    <w:rsid w:val="00A6577E"/>
    <w:rsid w:val="00A6610A"/>
    <w:rsid w:val="00A678B2"/>
    <w:rsid w:val="00A67F50"/>
    <w:rsid w:val="00A71086"/>
    <w:rsid w:val="00A72D90"/>
    <w:rsid w:val="00A7359B"/>
    <w:rsid w:val="00A7428B"/>
    <w:rsid w:val="00A76C49"/>
    <w:rsid w:val="00A77E49"/>
    <w:rsid w:val="00A81055"/>
    <w:rsid w:val="00A85321"/>
    <w:rsid w:val="00A85A80"/>
    <w:rsid w:val="00A85FB2"/>
    <w:rsid w:val="00A86183"/>
    <w:rsid w:val="00A86856"/>
    <w:rsid w:val="00A87454"/>
    <w:rsid w:val="00A87844"/>
    <w:rsid w:val="00A9422F"/>
    <w:rsid w:val="00AA04CA"/>
    <w:rsid w:val="00AA0B35"/>
    <w:rsid w:val="00AA112E"/>
    <w:rsid w:val="00AA172E"/>
    <w:rsid w:val="00AA1802"/>
    <w:rsid w:val="00AA2136"/>
    <w:rsid w:val="00AA31A0"/>
    <w:rsid w:val="00AA359D"/>
    <w:rsid w:val="00AA3EAB"/>
    <w:rsid w:val="00AA49A2"/>
    <w:rsid w:val="00AA642E"/>
    <w:rsid w:val="00AA6ADB"/>
    <w:rsid w:val="00AA6F96"/>
    <w:rsid w:val="00AB0148"/>
    <w:rsid w:val="00AB0240"/>
    <w:rsid w:val="00AB0FA7"/>
    <w:rsid w:val="00AB1238"/>
    <w:rsid w:val="00AB3F70"/>
    <w:rsid w:val="00AB400F"/>
    <w:rsid w:val="00AB5D71"/>
    <w:rsid w:val="00AB5FF8"/>
    <w:rsid w:val="00AB7E74"/>
    <w:rsid w:val="00AC0536"/>
    <w:rsid w:val="00AC0A0D"/>
    <w:rsid w:val="00AC1980"/>
    <w:rsid w:val="00AC40A4"/>
    <w:rsid w:val="00AC4642"/>
    <w:rsid w:val="00AC59CB"/>
    <w:rsid w:val="00AC59F7"/>
    <w:rsid w:val="00AC6305"/>
    <w:rsid w:val="00AD0ADB"/>
    <w:rsid w:val="00AD211A"/>
    <w:rsid w:val="00AD4398"/>
    <w:rsid w:val="00AD5A69"/>
    <w:rsid w:val="00AD6A6E"/>
    <w:rsid w:val="00AD6D86"/>
    <w:rsid w:val="00AE08EA"/>
    <w:rsid w:val="00AE239D"/>
    <w:rsid w:val="00AE3164"/>
    <w:rsid w:val="00AE31F5"/>
    <w:rsid w:val="00AE405C"/>
    <w:rsid w:val="00AE49C8"/>
    <w:rsid w:val="00AE56C3"/>
    <w:rsid w:val="00AE6E45"/>
    <w:rsid w:val="00AF23A8"/>
    <w:rsid w:val="00AF2984"/>
    <w:rsid w:val="00AF3430"/>
    <w:rsid w:val="00AF35CC"/>
    <w:rsid w:val="00AF42CB"/>
    <w:rsid w:val="00AF5A64"/>
    <w:rsid w:val="00AF614C"/>
    <w:rsid w:val="00AF7162"/>
    <w:rsid w:val="00B0067C"/>
    <w:rsid w:val="00B01A9E"/>
    <w:rsid w:val="00B02B01"/>
    <w:rsid w:val="00B04521"/>
    <w:rsid w:val="00B06213"/>
    <w:rsid w:val="00B075B9"/>
    <w:rsid w:val="00B07AE2"/>
    <w:rsid w:val="00B10DDF"/>
    <w:rsid w:val="00B12CD5"/>
    <w:rsid w:val="00B12D50"/>
    <w:rsid w:val="00B13844"/>
    <w:rsid w:val="00B1397A"/>
    <w:rsid w:val="00B14865"/>
    <w:rsid w:val="00B168A2"/>
    <w:rsid w:val="00B16DA0"/>
    <w:rsid w:val="00B17B7A"/>
    <w:rsid w:val="00B217DD"/>
    <w:rsid w:val="00B22F76"/>
    <w:rsid w:val="00B25B64"/>
    <w:rsid w:val="00B25DD2"/>
    <w:rsid w:val="00B269A7"/>
    <w:rsid w:val="00B30742"/>
    <w:rsid w:val="00B31005"/>
    <w:rsid w:val="00B3128B"/>
    <w:rsid w:val="00B31A83"/>
    <w:rsid w:val="00B31B86"/>
    <w:rsid w:val="00B348EF"/>
    <w:rsid w:val="00B35DC2"/>
    <w:rsid w:val="00B378D9"/>
    <w:rsid w:val="00B433CF"/>
    <w:rsid w:val="00B44C69"/>
    <w:rsid w:val="00B450B5"/>
    <w:rsid w:val="00B453A7"/>
    <w:rsid w:val="00B46D16"/>
    <w:rsid w:val="00B4772E"/>
    <w:rsid w:val="00B503B8"/>
    <w:rsid w:val="00B510F6"/>
    <w:rsid w:val="00B524E3"/>
    <w:rsid w:val="00B52CE6"/>
    <w:rsid w:val="00B5479B"/>
    <w:rsid w:val="00B619EC"/>
    <w:rsid w:val="00B629CD"/>
    <w:rsid w:val="00B62C2F"/>
    <w:rsid w:val="00B64173"/>
    <w:rsid w:val="00B646ED"/>
    <w:rsid w:val="00B64D78"/>
    <w:rsid w:val="00B66727"/>
    <w:rsid w:val="00B714C0"/>
    <w:rsid w:val="00B75D06"/>
    <w:rsid w:val="00B778D8"/>
    <w:rsid w:val="00B83430"/>
    <w:rsid w:val="00B8344E"/>
    <w:rsid w:val="00B84553"/>
    <w:rsid w:val="00B85235"/>
    <w:rsid w:val="00B86DC5"/>
    <w:rsid w:val="00B91760"/>
    <w:rsid w:val="00B94F78"/>
    <w:rsid w:val="00B95B79"/>
    <w:rsid w:val="00B95E6E"/>
    <w:rsid w:val="00B9691F"/>
    <w:rsid w:val="00B96DEC"/>
    <w:rsid w:val="00BA0806"/>
    <w:rsid w:val="00BA12D8"/>
    <w:rsid w:val="00BA14F3"/>
    <w:rsid w:val="00BA15E2"/>
    <w:rsid w:val="00BA2113"/>
    <w:rsid w:val="00BA6040"/>
    <w:rsid w:val="00BA681E"/>
    <w:rsid w:val="00BB07EB"/>
    <w:rsid w:val="00BB1504"/>
    <w:rsid w:val="00BB1EE7"/>
    <w:rsid w:val="00BB36AE"/>
    <w:rsid w:val="00BB49B4"/>
    <w:rsid w:val="00BB6041"/>
    <w:rsid w:val="00BC04EC"/>
    <w:rsid w:val="00BC220D"/>
    <w:rsid w:val="00BC317F"/>
    <w:rsid w:val="00BC3379"/>
    <w:rsid w:val="00BC3C5B"/>
    <w:rsid w:val="00BC46EB"/>
    <w:rsid w:val="00BC481B"/>
    <w:rsid w:val="00BC662E"/>
    <w:rsid w:val="00BD5E59"/>
    <w:rsid w:val="00BD6A42"/>
    <w:rsid w:val="00BD7908"/>
    <w:rsid w:val="00BD7AF8"/>
    <w:rsid w:val="00BD7C16"/>
    <w:rsid w:val="00BE08AF"/>
    <w:rsid w:val="00BE16EE"/>
    <w:rsid w:val="00BE2DE2"/>
    <w:rsid w:val="00BE493E"/>
    <w:rsid w:val="00BE64F6"/>
    <w:rsid w:val="00BE7D2E"/>
    <w:rsid w:val="00BF0D22"/>
    <w:rsid w:val="00BF1895"/>
    <w:rsid w:val="00BF62F9"/>
    <w:rsid w:val="00BF6849"/>
    <w:rsid w:val="00BF6DE9"/>
    <w:rsid w:val="00BF70CD"/>
    <w:rsid w:val="00C02043"/>
    <w:rsid w:val="00C03110"/>
    <w:rsid w:val="00C045DD"/>
    <w:rsid w:val="00C05516"/>
    <w:rsid w:val="00C15DA0"/>
    <w:rsid w:val="00C162FA"/>
    <w:rsid w:val="00C174C8"/>
    <w:rsid w:val="00C20342"/>
    <w:rsid w:val="00C23C53"/>
    <w:rsid w:val="00C24059"/>
    <w:rsid w:val="00C2528B"/>
    <w:rsid w:val="00C257B8"/>
    <w:rsid w:val="00C25EA2"/>
    <w:rsid w:val="00C31851"/>
    <w:rsid w:val="00C31FF3"/>
    <w:rsid w:val="00C3247E"/>
    <w:rsid w:val="00C325BB"/>
    <w:rsid w:val="00C33267"/>
    <w:rsid w:val="00C33B1C"/>
    <w:rsid w:val="00C34E1D"/>
    <w:rsid w:val="00C3726B"/>
    <w:rsid w:val="00C431C2"/>
    <w:rsid w:val="00C44717"/>
    <w:rsid w:val="00C45414"/>
    <w:rsid w:val="00C4789B"/>
    <w:rsid w:val="00C502A7"/>
    <w:rsid w:val="00C50311"/>
    <w:rsid w:val="00C578A1"/>
    <w:rsid w:val="00C57F21"/>
    <w:rsid w:val="00C614E5"/>
    <w:rsid w:val="00C61EBA"/>
    <w:rsid w:val="00C64E63"/>
    <w:rsid w:val="00C67647"/>
    <w:rsid w:val="00C73430"/>
    <w:rsid w:val="00C74599"/>
    <w:rsid w:val="00C75107"/>
    <w:rsid w:val="00C7563A"/>
    <w:rsid w:val="00C7593E"/>
    <w:rsid w:val="00C75B78"/>
    <w:rsid w:val="00C75C6F"/>
    <w:rsid w:val="00C76BF8"/>
    <w:rsid w:val="00C773E9"/>
    <w:rsid w:val="00C80ED0"/>
    <w:rsid w:val="00C81A14"/>
    <w:rsid w:val="00C82DFC"/>
    <w:rsid w:val="00C84150"/>
    <w:rsid w:val="00C84FF5"/>
    <w:rsid w:val="00C86A7A"/>
    <w:rsid w:val="00C86EFF"/>
    <w:rsid w:val="00C928E1"/>
    <w:rsid w:val="00C9433B"/>
    <w:rsid w:val="00C95167"/>
    <w:rsid w:val="00CA1485"/>
    <w:rsid w:val="00CA1D0C"/>
    <w:rsid w:val="00CA342C"/>
    <w:rsid w:val="00CA3C28"/>
    <w:rsid w:val="00CA4799"/>
    <w:rsid w:val="00CA4F17"/>
    <w:rsid w:val="00CB0F5B"/>
    <w:rsid w:val="00CB10C0"/>
    <w:rsid w:val="00CB3D49"/>
    <w:rsid w:val="00CB6880"/>
    <w:rsid w:val="00CB6AD4"/>
    <w:rsid w:val="00CB6C91"/>
    <w:rsid w:val="00CC2503"/>
    <w:rsid w:val="00CC25F7"/>
    <w:rsid w:val="00CC2B94"/>
    <w:rsid w:val="00CC4B20"/>
    <w:rsid w:val="00CC65E4"/>
    <w:rsid w:val="00CC68F2"/>
    <w:rsid w:val="00CC7112"/>
    <w:rsid w:val="00CC751C"/>
    <w:rsid w:val="00CC79F9"/>
    <w:rsid w:val="00CC7A8E"/>
    <w:rsid w:val="00CC7CD7"/>
    <w:rsid w:val="00CD1C90"/>
    <w:rsid w:val="00CD2300"/>
    <w:rsid w:val="00CD24CD"/>
    <w:rsid w:val="00CD37D3"/>
    <w:rsid w:val="00CD4893"/>
    <w:rsid w:val="00CD4BE8"/>
    <w:rsid w:val="00CD5709"/>
    <w:rsid w:val="00CE1C2A"/>
    <w:rsid w:val="00CE3171"/>
    <w:rsid w:val="00CE3662"/>
    <w:rsid w:val="00CE5383"/>
    <w:rsid w:val="00CE5D03"/>
    <w:rsid w:val="00CE6DEB"/>
    <w:rsid w:val="00CF1C62"/>
    <w:rsid w:val="00CF274F"/>
    <w:rsid w:val="00CF2C06"/>
    <w:rsid w:val="00CF3731"/>
    <w:rsid w:val="00CF4AC0"/>
    <w:rsid w:val="00D00F14"/>
    <w:rsid w:val="00D017F0"/>
    <w:rsid w:val="00D02518"/>
    <w:rsid w:val="00D03F3B"/>
    <w:rsid w:val="00D051CC"/>
    <w:rsid w:val="00D05284"/>
    <w:rsid w:val="00D05807"/>
    <w:rsid w:val="00D06EC2"/>
    <w:rsid w:val="00D11E2E"/>
    <w:rsid w:val="00D146E6"/>
    <w:rsid w:val="00D14C8E"/>
    <w:rsid w:val="00D1593A"/>
    <w:rsid w:val="00D159A1"/>
    <w:rsid w:val="00D2008F"/>
    <w:rsid w:val="00D20AA3"/>
    <w:rsid w:val="00D21E3A"/>
    <w:rsid w:val="00D22F4B"/>
    <w:rsid w:val="00D2322E"/>
    <w:rsid w:val="00D23ACC"/>
    <w:rsid w:val="00D2485B"/>
    <w:rsid w:val="00D26191"/>
    <w:rsid w:val="00D30912"/>
    <w:rsid w:val="00D30DED"/>
    <w:rsid w:val="00D313AE"/>
    <w:rsid w:val="00D32736"/>
    <w:rsid w:val="00D3399B"/>
    <w:rsid w:val="00D33C48"/>
    <w:rsid w:val="00D3577B"/>
    <w:rsid w:val="00D40344"/>
    <w:rsid w:val="00D41C1B"/>
    <w:rsid w:val="00D41F24"/>
    <w:rsid w:val="00D42A58"/>
    <w:rsid w:val="00D43D5C"/>
    <w:rsid w:val="00D44E2E"/>
    <w:rsid w:val="00D4616E"/>
    <w:rsid w:val="00D46FAD"/>
    <w:rsid w:val="00D507E0"/>
    <w:rsid w:val="00D51A62"/>
    <w:rsid w:val="00D54D02"/>
    <w:rsid w:val="00D56902"/>
    <w:rsid w:val="00D56C6F"/>
    <w:rsid w:val="00D576A7"/>
    <w:rsid w:val="00D6259A"/>
    <w:rsid w:val="00D717DF"/>
    <w:rsid w:val="00D7425C"/>
    <w:rsid w:val="00D809F4"/>
    <w:rsid w:val="00D8384F"/>
    <w:rsid w:val="00D87292"/>
    <w:rsid w:val="00D872A0"/>
    <w:rsid w:val="00D9185F"/>
    <w:rsid w:val="00D94F3A"/>
    <w:rsid w:val="00D94FE2"/>
    <w:rsid w:val="00D95076"/>
    <w:rsid w:val="00D96758"/>
    <w:rsid w:val="00DA029F"/>
    <w:rsid w:val="00DA0CFA"/>
    <w:rsid w:val="00DA5718"/>
    <w:rsid w:val="00DA716C"/>
    <w:rsid w:val="00DA7AD1"/>
    <w:rsid w:val="00DA7BFF"/>
    <w:rsid w:val="00DA7C37"/>
    <w:rsid w:val="00DB0B08"/>
    <w:rsid w:val="00DB12D1"/>
    <w:rsid w:val="00DB5B0D"/>
    <w:rsid w:val="00DB7541"/>
    <w:rsid w:val="00DC0F59"/>
    <w:rsid w:val="00DC10B8"/>
    <w:rsid w:val="00DC1D7B"/>
    <w:rsid w:val="00DC276C"/>
    <w:rsid w:val="00DC288A"/>
    <w:rsid w:val="00DC2BD9"/>
    <w:rsid w:val="00DC47FC"/>
    <w:rsid w:val="00DC5F78"/>
    <w:rsid w:val="00DC6050"/>
    <w:rsid w:val="00DC7FE6"/>
    <w:rsid w:val="00DD05FA"/>
    <w:rsid w:val="00DD12D4"/>
    <w:rsid w:val="00DD2C5D"/>
    <w:rsid w:val="00DD35F6"/>
    <w:rsid w:val="00DD5B1A"/>
    <w:rsid w:val="00DD5CEC"/>
    <w:rsid w:val="00DD6884"/>
    <w:rsid w:val="00DE025C"/>
    <w:rsid w:val="00DE203A"/>
    <w:rsid w:val="00DE2822"/>
    <w:rsid w:val="00DE28E5"/>
    <w:rsid w:val="00DE420D"/>
    <w:rsid w:val="00DE4A6D"/>
    <w:rsid w:val="00DE79D9"/>
    <w:rsid w:val="00DE7F2F"/>
    <w:rsid w:val="00DF0B5B"/>
    <w:rsid w:val="00DF0C1B"/>
    <w:rsid w:val="00DF39EE"/>
    <w:rsid w:val="00DF66AF"/>
    <w:rsid w:val="00DF729D"/>
    <w:rsid w:val="00E01586"/>
    <w:rsid w:val="00E01631"/>
    <w:rsid w:val="00E03BC8"/>
    <w:rsid w:val="00E048D4"/>
    <w:rsid w:val="00E06302"/>
    <w:rsid w:val="00E07574"/>
    <w:rsid w:val="00E1078A"/>
    <w:rsid w:val="00E14138"/>
    <w:rsid w:val="00E150DD"/>
    <w:rsid w:val="00E153D3"/>
    <w:rsid w:val="00E16952"/>
    <w:rsid w:val="00E16FFB"/>
    <w:rsid w:val="00E17C2D"/>
    <w:rsid w:val="00E218E0"/>
    <w:rsid w:val="00E22ABC"/>
    <w:rsid w:val="00E23568"/>
    <w:rsid w:val="00E2436B"/>
    <w:rsid w:val="00E25118"/>
    <w:rsid w:val="00E26EE1"/>
    <w:rsid w:val="00E26EF9"/>
    <w:rsid w:val="00E277D9"/>
    <w:rsid w:val="00E31B81"/>
    <w:rsid w:val="00E3305D"/>
    <w:rsid w:val="00E344EF"/>
    <w:rsid w:val="00E35367"/>
    <w:rsid w:val="00E3784D"/>
    <w:rsid w:val="00E41BBC"/>
    <w:rsid w:val="00E41FF3"/>
    <w:rsid w:val="00E433BB"/>
    <w:rsid w:val="00E4356C"/>
    <w:rsid w:val="00E47DF0"/>
    <w:rsid w:val="00E52184"/>
    <w:rsid w:val="00E550B8"/>
    <w:rsid w:val="00E60326"/>
    <w:rsid w:val="00E632F2"/>
    <w:rsid w:val="00E64D24"/>
    <w:rsid w:val="00E67272"/>
    <w:rsid w:val="00E67D20"/>
    <w:rsid w:val="00E70FD4"/>
    <w:rsid w:val="00E712A4"/>
    <w:rsid w:val="00E724DF"/>
    <w:rsid w:val="00E728E7"/>
    <w:rsid w:val="00E7390C"/>
    <w:rsid w:val="00E73E04"/>
    <w:rsid w:val="00E74BD6"/>
    <w:rsid w:val="00E75033"/>
    <w:rsid w:val="00E7556B"/>
    <w:rsid w:val="00E759C7"/>
    <w:rsid w:val="00E77360"/>
    <w:rsid w:val="00E803F3"/>
    <w:rsid w:val="00E810B3"/>
    <w:rsid w:val="00E84A37"/>
    <w:rsid w:val="00E94C64"/>
    <w:rsid w:val="00E950D4"/>
    <w:rsid w:val="00E95117"/>
    <w:rsid w:val="00E961D8"/>
    <w:rsid w:val="00E96CD3"/>
    <w:rsid w:val="00E96EDD"/>
    <w:rsid w:val="00E96F98"/>
    <w:rsid w:val="00E970A5"/>
    <w:rsid w:val="00EA0BBA"/>
    <w:rsid w:val="00EA0F50"/>
    <w:rsid w:val="00EA5B9A"/>
    <w:rsid w:val="00EA656C"/>
    <w:rsid w:val="00EA6EB1"/>
    <w:rsid w:val="00EA77CA"/>
    <w:rsid w:val="00EB0DE3"/>
    <w:rsid w:val="00EB3851"/>
    <w:rsid w:val="00EB3CE7"/>
    <w:rsid w:val="00EB5EE2"/>
    <w:rsid w:val="00EB7588"/>
    <w:rsid w:val="00EC02F7"/>
    <w:rsid w:val="00EC0503"/>
    <w:rsid w:val="00EC193E"/>
    <w:rsid w:val="00EC1E30"/>
    <w:rsid w:val="00EC2AA4"/>
    <w:rsid w:val="00EC5B7B"/>
    <w:rsid w:val="00EC60B8"/>
    <w:rsid w:val="00ED087D"/>
    <w:rsid w:val="00ED1189"/>
    <w:rsid w:val="00ED2A2F"/>
    <w:rsid w:val="00ED3574"/>
    <w:rsid w:val="00EE173F"/>
    <w:rsid w:val="00EE384D"/>
    <w:rsid w:val="00EE57BF"/>
    <w:rsid w:val="00EE66A4"/>
    <w:rsid w:val="00EE7D4B"/>
    <w:rsid w:val="00EF1836"/>
    <w:rsid w:val="00EF2774"/>
    <w:rsid w:val="00EF44AD"/>
    <w:rsid w:val="00EF5B0E"/>
    <w:rsid w:val="00EF5C97"/>
    <w:rsid w:val="00EF7BE3"/>
    <w:rsid w:val="00F02885"/>
    <w:rsid w:val="00F02D45"/>
    <w:rsid w:val="00F02F90"/>
    <w:rsid w:val="00F052FC"/>
    <w:rsid w:val="00F05816"/>
    <w:rsid w:val="00F11B86"/>
    <w:rsid w:val="00F12FCD"/>
    <w:rsid w:val="00F13C09"/>
    <w:rsid w:val="00F13FC8"/>
    <w:rsid w:val="00F142FD"/>
    <w:rsid w:val="00F14346"/>
    <w:rsid w:val="00F1476B"/>
    <w:rsid w:val="00F15D83"/>
    <w:rsid w:val="00F16CC1"/>
    <w:rsid w:val="00F239BB"/>
    <w:rsid w:val="00F25CA2"/>
    <w:rsid w:val="00F2613B"/>
    <w:rsid w:val="00F30E45"/>
    <w:rsid w:val="00F32FF2"/>
    <w:rsid w:val="00F33949"/>
    <w:rsid w:val="00F343F4"/>
    <w:rsid w:val="00F34CCD"/>
    <w:rsid w:val="00F354A9"/>
    <w:rsid w:val="00F35A70"/>
    <w:rsid w:val="00F35C2E"/>
    <w:rsid w:val="00F361B4"/>
    <w:rsid w:val="00F3688D"/>
    <w:rsid w:val="00F36CA7"/>
    <w:rsid w:val="00F371D0"/>
    <w:rsid w:val="00F37F1B"/>
    <w:rsid w:val="00F401BC"/>
    <w:rsid w:val="00F405B8"/>
    <w:rsid w:val="00F40A2F"/>
    <w:rsid w:val="00F41B45"/>
    <w:rsid w:val="00F438CC"/>
    <w:rsid w:val="00F44263"/>
    <w:rsid w:val="00F45ADF"/>
    <w:rsid w:val="00F4676C"/>
    <w:rsid w:val="00F47BF0"/>
    <w:rsid w:val="00F47E68"/>
    <w:rsid w:val="00F503AA"/>
    <w:rsid w:val="00F5054A"/>
    <w:rsid w:val="00F50AB8"/>
    <w:rsid w:val="00F50EB0"/>
    <w:rsid w:val="00F561E3"/>
    <w:rsid w:val="00F563FB"/>
    <w:rsid w:val="00F56977"/>
    <w:rsid w:val="00F615D8"/>
    <w:rsid w:val="00F62754"/>
    <w:rsid w:val="00F67739"/>
    <w:rsid w:val="00F71669"/>
    <w:rsid w:val="00F72522"/>
    <w:rsid w:val="00F736A9"/>
    <w:rsid w:val="00F73D24"/>
    <w:rsid w:val="00F73D37"/>
    <w:rsid w:val="00F7428C"/>
    <w:rsid w:val="00F7598F"/>
    <w:rsid w:val="00F80421"/>
    <w:rsid w:val="00F8311F"/>
    <w:rsid w:val="00F8313D"/>
    <w:rsid w:val="00F862C9"/>
    <w:rsid w:val="00F87BA3"/>
    <w:rsid w:val="00F906E0"/>
    <w:rsid w:val="00F91680"/>
    <w:rsid w:val="00F93152"/>
    <w:rsid w:val="00F9525C"/>
    <w:rsid w:val="00F9667B"/>
    <w:rsid w:val="00FA036A"/>
    <w:rsid w:val="00FA243C"/>
    <w:rsid w:val="00FA26FF"/>
    <w:rsid w:val="00FA39C6"/>
    <w:rsid w:val="00FA4B2C"/>
    <w:rsid w:val="00FA56B1"/>
    <w:rsid w:val="00FA621C"/>
    <w:rsid w:val="00FA7502"/>
    <w:rsid w:val="00FB0DC6"/>
    <w:rsid w:val="00FB4158"/>
    <w:rsid w:val="00FB55F1"/>
    <w:rsid w:val="00FC14E2"/>
    <w:rsid w:val="00FC3457"/>
    <w:rsid w:val="00FC4D9C"/>
    <w:rsid w:val="00FC7A38"/>
    <w:rsid w:val="00FD0C1B"/>
    <w:rsid w:val="00FD2275"/>
    <w:rsid w:val="00FD2C70"/>
    <w:rsid w:val="00FD3B92"/>
    <w:rsid w:val="00FD4F39"/>
    <w:rsid w:val="00FD6671"/>
    <w:rsid w:val="00FD79F2"/>
    <w:rsid w:val="00FD7DD5"/>
    <w:rsid w:val="00FE25F5"/>
    <w:rsid w:val="00FE2E81"/>
    <w:rsid w:val="00FE3C0D"/>
    <w:rsid w:val="00FE4564"/>
    <w:rsid w:val="00FE4DA8"/>
    <w:rsid w:val="00FE747C"/>
    <w:rsid w:val="00FF04F2"/>
    <w:rsid w:val="00FF33C0"/>
    <w:rsid w:val="00FF392F"/>
    <w:rsid w:val="00FF4CD4"/>
    <w:rsid w:val="00FF5E5F"/>
    <w:rsid w:val="00FF612E"/>
    <w:rsid w:val="00FF6301"/>
    <w:rsid w:val="00FF63B1"/>
    <w:rsid w:val="00FF6490"/>
    <w:rsid w:val="00FF667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C45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56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35FD"/>
    <w:pPr>
      <w:spacing w:after="0" w:line="240" w:lineRule="auto"/>
    </w:pPr>
  </w:style>
  <w:style w:type="character" w:styleId="Hyperlink">
    <w:name w:val="Hyperlink"/>
    <w:basedOn w:val="DefaultParagraphFont"/>
    <w:uiPriority w:val="99"/>
    <w:unhideWhenUsed/>
    <w:rsid w:val="00964AC9"/>
    <w:rPr>
      <w:color w:val="0000FF"/>
      <w:u w:val="single"/>
    </w:rPr>
  </w:style>
  <w:style w:type="character" w:customStyle="1" w:styleId="apple-converted-space">
    <w:name w:val="apple-converted-space"/>
    <w:basedOn w:val="DefaultParagraphFont"/>
    <w:rsid w:val="00964AC9"/>
  </w:style>
  <w:style w:type="character" w:customStyle="1" w:styleId="uficommentbody">
    <w:name w:val="uficommentbody"/>
    <w:basedOn w:val="DefaultParagraphFont"/>
    <w:rsid w:val="00964AC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615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3095</TotalTime>
  <Pages>39</Pages>
  <Words>16045</Words>
  <Characters>91460</Characters>
  <Application>Microsoft Macintosh Word</Application>
  <DocSecurity>0</DocSecurity>
  <Lines>762</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Gaia</dc:creator>
  <cp:lastModifiedBy>Mirko</cp:lastModifiedBy>
  <cp:revision>1613</cp:revision>
  <dcterms:created xsi:type="dcterms:W3CDTF">2013-09-20T15:06:00Z</dcterms:created>
  <dcterms:modified xsi:type="dcterms:W3CDTF">2015-08-04T14:04:00Z</dcterms:modified>
</cp:coreProperties>
</file>